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7E4" w:rsidRDefault="00C15B8F">
      <w:pPr>
        <w:jc w:val="center"/>
        <w:rPr>
          <w:rFonts w:ascii="Bradley Hand ITC" w:hAnsi="Bradley Hand ITC" w:cs="Bradley Hand ITC"/>
          <w:b/>
          <w:sz w:val="40"/>
          <w:szCs w:val="40"/>
        </w:rPr>
      </w:pPr>
      <w:r>
        <w:rPr>
          <w:rFonts w:ascii="Bradley Hand ITC" w:hAnsi="Bradley Hand ITC" w:cs="Bradley Hand ITC"/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0.05pt;height:142.95pt" filled="t">
            <v:fill color2="black"/>
            <v:imagedata r:id="rId9" o:title=""/>
          </v:shape>
        </w:pict>
      </w:r>
    </w:p>
    <w:p w:rsidR="003727E4" w:rsidRDefault="003727E4">
      <w:pPr>
        <w:rPr>
          <w:rFonts w:ascii="Bradley Hand ITC" w:hAnsi="Bradley Hand ITC" w:cs="Bradley Hand ITC"/>
          <w:b/>
          <w:sz w:val="40"/>
          <w:szCs w:val="40"/>
        </w:rPr>
      </w:pPr>
    </w:p>
    <w:p w:rsidR="003727E4" w:rsidRDefault="00C15B8F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width:477.4pt;height:87.45pt;mso-left-percent:-10001;mso-top-percent:-10001;mso-wrap-distance-left:0;mso-wrap-distance-right:0;mso-position-horizontal:absolute;mso-position-horizontal-relative:char;mso-position-vertical:absolute;mso-position-vertical-relative:line;mso-left-percent:-10001;mso-top-percent:-10001" stroked="f">
            <v:fill opacity="0" color2="black"/>
            <v:textbox inset="0,0,0,0">
              <w:txbxContent>
                <w:p w:rsidR="00C15B8F" w:rsidRPr="00776145" w:rsidRDefault="00C15B8F" w:rsidP="00776145">
                  <w:pPr>
                    <w:pStyle w:val="Titre1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t>Nom:…………………………………</w:t>
                  </w:r>
                  <w:r>
                    <w:tab/>
                  </w:r>
                  <w:r>
                    <w:tab/>
                  </w:r>
                  <w:r w:rsidRPr="00776145">
                    <w:t>Prénom:………………………………</w:t>
                  </w:r>
                  <w:r>
                    <w:br/>
                  </w:r>
                </w:p>
                <w:p w:rsidR="00C15B8F" w:rsidRPr="00776145" w:rsidRDefault="00C15B8F" w:rsidP="00776145">
                  <w:pPr>
                    <w:pStyle w:val="Titre1"/>
                  </w:pPr>
                  <w:r w:rsidRPr="00776145">
                    <w:t xml:space="preserve">Date de naissance:   </w:t>
                  </w:r>
                  <w:r>
                    <w:t>…………………..</w:t>
                  </w:r>
                </w:p>
              </w:txbxContent>
            </v:textbox>
            <w10:anchorlock/>
          </v:shape>
        </w:pict>
      </w:r>
      <w:r>
        <w:pict>
          <v:shape id="_x0000_i1028" type="#_x0000_t75" style="width:331pt;height:270.8pt" filled="t">
            <v:fill color2="black"/>
            <v:imagedata r:id="rId10" o:title=""/>
          </v:shape>
        </w:pict>
      </w:r>
    </w:p>
    <w:p w:rsidR="003727E4" w:rsidRDefault="003727E4">
      <w:pPr>
        <w:jc w:val="center"/>
      </w:pPr>
    </w:p>
    <w:p w:rsidR="003727E4" w:rsidRDefault="003727E4">
      <w:pPr>
        <w:rPr>
          <w:rFonts w:ascii="Bradley Hand ITC" w:hAnsi="Bradley Hand ITC" w:cs="Bradley Hand ITC"/>
          <w:b/>
          <w:sz w:val="40"/>
          <w:szCs w:val="40"/>
        </w:rPr>
      </w:pPr>
    </w:p>
    <w:tbl>
      <w:tblPr>
        <w:tblpPr w:leftFromText="141" w:rightFromText="141" w:vertAnchor="text" w:horzAnchor="margin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3"/>
        <w:gridCol w:w="1795"/>
        <w:gridCol w:w="4801"/>
        <w:gridCol w:w="2616"/>
      </w:tblGrid>
      <w:tr w:rsidR="00776145" w:rsidTr="00776145">
        <w:trPr>
          <w:trHeight w:val="508"/>
        </w:trPr>
        <w:tc>
          <w:tcPr>
            <w:tcW w:w="1193" w:type="dxa"/>
            <w:shd w:val="clear" w:color="auto" w:fill="auto"/>
            <w:vAlign w:val="center"/>
          </w:tcPr>
          <w:p w:rsidR="00776145" w:rsidRPr="00776145" w:rsidRDefault="00776145" w:rsidP="00776145">
            <w:pPr>
              <w:rPr>
                <w:rFonts w:ascii="Arial" w:hAnsi="Arial" w:cs="Arial"/>
                <w:sz w:val="28"/>
              </w:rPr>
            </w:pPr>
            <w:r w:rsidRPr="00776145">
              <w:rPr>
                <w:rFonts w:ascii="Arial" w:hAnsi="Arial" w:cs="Arial"/>
                <w:sz w:val="28"/>
              </w:rPr>
              <w:t>Niveau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776145" w:rsidRPr="00776145" w:rsidRDefault="00776145" w:rsidP="00776145">
            <w:pPr>
              <w:rPr>
                <w:rFonts w:ascii="Arial" w:hAnsi="Arial" w:cs="Arial"/>
                <w:sz w:val="28"/>
              </w:rPr>
            </w:pPr>
            <w:r w:rsidRPr="00776145">
              <w:rPr>
                <w:rFonts w:ascii="Arial" w:hAnsi="Arial" w:cs="Arial"/>
                <w:sz w:val="28"/>
              </w:rPr>
              <w:t>Année</w:t>
            </w:r>
          </w:p>
        </w:tc>
        <w:tc>
          <w:tcPr>
            <w:tcW w:w="4801" w:type="dxa"/>
            <w:shd w:val="clear" w:color="auto" w:fill="auto"/>
            <w:vAlign w:val="center"/>
          </w:tcPr>
          <w:p w:rsidR="00776145" w:rsidRPr="00776145" w:rsidRDefault="00776145" w:rsidP="00776145">
            <w:pPr>
              <w:rPr>
                <w:rFonts w:ascii="Arial" w:hAnsi="Arial" w:cs="Arial"/>
                <w:sz w:val="28"/>
              </w:rPr>
            </w:pPr>
            <w:r w:rsidRPr="00776145">
              <w:rPr>
                <w:rFonts w:ascii="Arial" w:hAnsi="Arial" w:cs="Arial"/>
                <w:sz w:val="28"/>
              </w:rPr>
              <w:t>Ecole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776145" w:rsidRPr="00776145" w:rsidRDefault="00776145" w:rsidP="00776145">
            <w:pPr>
              <w:rPr>
                <w:rFonts w:ascii="Arial" w:hAnsi="Arial" w:cs="Arial"/>
                <w:sz w:val="28"/>
              </w:rPr>
            </w:pPr>
            <w:r w:rsidRPr="00776145">
              <w:rPr>
                <w:rFonts w:ascii="Arial" w:hAnsi="Arial" w:cs="Arial"/>
                <w:sz w:val="28"/>
              </w:rPr>
              <w:t>Enseignant(e)</w:t>
            </w:r>
          </w:p>
        </w:tc>
      </w:tr>
      <w:tr w:rsidR="00776145" w:rsidTr="00776145">
        <w:trPr>
          <w:trHeight w:val="761"/>
        </w:trPr>
        <w:tc>
          <w:tcPr>
            <w:tcW w:w="1193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</w:tr>
      <w:tr w:rsidR="00776145" w:rsidTr="00776145">
        <w:trPr>
          <w:trHeight w:val="761"/>
        </w:trPr>
        <w:tc>
          <w:tcPr>
            <w:tcW w:w="1193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</w:tr>
      <w:tr w:rsidR="00776145" w:rsidTr="00776145">
        <w:trPr>
          <w:trHeight w:val="761"/>
        </w:trPr>
        <w:tc>
          <w:tcPr>
            <w:tcW w:w="1193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776145" w:rsidRDefault="00776145" w:rsidP="00776145">
            <w:pPr>
              <w:snapToGrid w:val="0"/>
              <w:jc w:val="center"/>
              <w:rPr>
                <w:rFonts w:ascii="Bradley Hand ITC" w:hAnsi="Bradley Hand ITC" w:cs="Bradley Hand ITC"/>
                <w:b/>
                <w:sz w:val="40"/>
                <w:szCs w:val="40"/>
              </w:rPr>
            </w:pPr>
          </w:p>
        </w:tc>
      </w:tr>
    </w:tbl>
    <w:p w:rsidR="003727E4" w:rsidRDefault="003727E4"/>
    <w:p w:rsidR="00776145" w:rsidRDefault="00776145"/>
    <w:p w:rsidR="00776145" w:rsidRDefault="00776145"/>
    <w:p w:rsidR="003727E4" w:rsidRDefault="003727E4"/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 xml:space="preserve">Ce cahier de suivi a été élaboré par les enseignants de Mons en </w:t>
      </w:r>
      <w:proofErr w:type="spellStart"/>
      <w:r w:rsidRPr="00776145">
        <w:rPr>
          <w:rFonts w:ascii="Arial" w:hAnsi="Arial" w:cs="Arial"/>
          <w:sz w:val="28"/>
          <w:szCs w:val="28"/>
        </w:rPr>
        <w:t>Baroeul</w:t>
      </w:r>
      <w:proofErr w:type="spellEnd"/>
      <w:r w:rsidRPr="00776145">
        <w:rPr>
          <w:rFonts w:ascii="Arial" w:hAnsi="Arial" w:cs="Arial"/>
          <w:sz w:val="28"/>
          <w:szCs w:val="28"/>
        </w:rPr>
        <w:t>/Villeneuve d’Ascq en cohérence avec les programmes de l'école maternelle en application depuis septembre 2015.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Il suivra votre enfant tout au long de sa scolarité en maternelle</w:t>
      </w:r>
      <w:r w:rsidR="00D267F5" w:rsidRPr="00776145">
        <w:rPr>
          <w:rFonts w:ascii="Arial" w:hAnsi="Arial" w:cs="Arial"/>
          <w:sz w:val="28"/>
          <w:szCs w:val="28"/>
        </w:rPr>
        <w:t xml:space="preserve"> et vous sera confié dans</w:t>
      </w:r>
      <w:r w:rsidRPr="00776145">
        <w:rPr>
          <w:rFonts w:ascii="Arial" w:hAnsi="Arial" w:cs="Arial"/>
          <w:sz w:val="28"/>
          <w:szCs w:val="28"/>
        </w:rPr>
        <w:t xml:space="preserve"> l'année.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Vous y trouverez les progrès de votre enfant.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Au fur et à mesure des apprentissages, lorsque votre enfant franchira une étape, un tampon-dateur sera</w:t>
      </w:r>
      <w:r w:rsidR="00D267F5" w:rsidRPr="00776145">
        <w:rPr>
          <w:rFonts w:ascii="Arial" w:hAnsi="Arial" w:cs="Arial"/>
          <w:sz w:val="28"/>
          <w:szCs w:val="28"/>
        </w:rPr>
        <w:t xml:space="preserve"> apposé en</w:t>
      </w:r>
      <w:r w:rsidRPr="00776145">
        <w:rPr>
          <w:rFonts w:ascii="Arial" w:hAnsi="Arial" w:cs="Arial"/>
          <w:sz w:val="28"/>
          <w:szCs w:val="28"/>
        </w:rPr>
        <w:t>-dess</w:t>
      </w:r>
      <w:r w:rsidR="00D267F5" w:rsidRPr="00776145">
        <w:rPr>
          <w:rFonts w:ascii="Arial" w:hAnsi="Arial" w:cs="Arial"/>
          <w:sz w:val="28"/>
          <w:szCs w:val="28"/>
        </w:rPr>
        <w:t>o</w:t>
      </w:r>
      <w:r w:rsidRPr="00776145">
        <w:rPr>
          <w:rFonts w:ascii="Arial" w:hAnsi="Arial" w:cs="Arial"/>
          <w:sz w:val="28"/>
          <w:szCs w:val="28"/>
        </w:rPr>
        <w:t>us de la compétence pour validation.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Ce cahier se remplit donc petit à petit au fil de la scolarité, au rythme de chaque enfant. L'objectif étant que l'accent soit toujours mis sur les progrès déjà accomplis</w:t>
      </w:r>
      <w:r w:rsidRPr="00776145">
        <w:rPr>
          <w:rFonts w:ascii="Arial" w:hAnsi="Arial" w:cs="Arial"/>
          <w:sz w:val="40"/>
          <w:szCs w:val="22"/>
        </w:rPr>
        <w:t xml:space="preserve"> </w:t>
      </w:r>
      <w:r w:rsidRPr="00776145">
        <w:rPr>
          <w:rFonts w:ascii="Arial" w:hAnsi="Arial" w:cs="Arial"/>
          <w:sz w:val="28"/>
          <w:szCs w:val="28"/>
        </w:rPr>
        <w:t>afin d'encourager l'enfant.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Il est préférable de regarder ce cahier avec votre enfant et de le commenter ensemble, afin de valoriser son travail.</w:t>
      </w:r>
    </w:p>
    <w:p w:rsidR="003727E4" w:rsidRPr="00776145" w:rsidRDefault="003727E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76145">
        <w:rPr>
          <w:rFonts w:ascii="Arial" w:hAnsi="Arial" w:cs="Arial"/>
          <w:sz w:val="28"/>
          <w:szCs w:val="28"/>
        </w:rPr>
        <w:t>Merci d'en prendre soin et de le rapporter dès que possible à l'école.</w:t>
      </w:r>
    </w:p>
    <w:p w:rsidR="00B20709" w:rsidRPr="00776145" w:rsidRDefault="003727E4">
      <w:pPr>
        <w:spacing w:line="480" w:lineRule="auto"/>
        <w:jc w:val="right"/>
        <w:rPr>
          <w:rFonts w:ascii="Arial" w:hAnsi="Arial" w:cs="Arial"/>
          <w:sz w:val="28"/>
          <w:szCs w:val="28"/>
        </w:rPr>
        <w:sectPr w:rsidR="00B20709" w:rsidRPr="00776145" w:rsidSect="00B20709">
          <w:footerReference w:type="default" r:id="rId11"/>
          <w:pgSz w:w="11906" w:h="16838" w:code="9"/>
          <w:pgMar w:top="851" w:right="851" w:bottom="851" w:left="851" w:header="720" w:footer="720" w:gutter="0"/>
          <w:pgNumType w:start="0"/>
          <w:cols w:space="720"/>
          <w:docGrid w:linePitch="600" w:charSpace="32768"/>
        </w:sectPr>
      </w:pPr>
      <w:r w:rsidRPr="00776145">
        <w:rPr>
          <w:rFonts w:ascii="Arial" w:hAnsi="Arial" w:cs="Arial"/>
          <w:sz w:val="28"/>
          <w:szCs w:val="28"/>
        </w:rPr>
        <w:t xml:space="preserve">                                                    </w:t>
      </w:r>
      <w:r w:rsidRPr="00776145">
        <w:rPr>
          <w:rFonts w:ascii="Arial" w:hAnsi="Arial" w:cs="Arial"/>
          <w:sz w:val="28"/>
          <w:szCs w:val="28"/>
          <w:u w:val="single"/>
        </w:rPr>
        <w:t>Signature des parents</w:t>
      </w:r>
      <w:r w:rsidRPr="00776145">
        <w:rPr>
          <w:rFonts w:ascii="Arial" w:hAnsi="Arial" w:cs="Arial"/>
          <w:sz w:val="28"/>
          <w:szCs w:val="28"/>
        </w:rPr>
        <w:t> </w:t>
      </w:r>
    </w:p>
    <w:p w:rsidR="003727E4" w:rsidRDefault="003727E4">
      <w:pPr>
        <w:spacing w:line="480" w:lineRule="auto"/>
        <w:jc w:val="right"/>
        <w:rPr>
          <w:rFonts w:ascii="Bradley Hand ITC" w:hAnsi="Bradley Hand ITC" w:cs="Bradley Hand ITC"/>
          <w:b/>
          <w:sz w:val="40"/>
          <w:szCs w:val="40"/>
        </w:rPr>
      </w:pPr>
    </w:p>
    <w:p w:rsidR="003727E4" w:rsidRPr="00776145" w:rsidRDefault="003727E4">
      <w:pPr>
        <w:pageBreakBefore/>
        <w:widowControl w:val="0"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autoSpaceDE w:val="0"/>
        <w:ind w:right="-20"/>
        <w:jc w:val="center"/>
        <w:rPr>
          <w:rFonts w:ascii="Arial" w:hAnsi="Arial" w:cs="Arial"/>
          <w:sz w:val="22"/>
        </w:rPr>
      </w:pPr>
      <w:r w:rsidRPr="00776145">
        <w:rPr>
          <w:rFonts w:ascii="Arial" w:hAnsi="Arial" w:cs="Arial"/>
          <w:sz w:val="36"/>
          <w:szCs w:val="40"/>
        </w:rPr>
        <w:lastRenderedPageBreak/>
        <w:t>APPRENDRE ENSEMBLE ET VIVRE ENSEMBLE</w:t>
      </w:r>
    </w:p>
    <w:p w:rsidR="003727E4" w:rsidRDefault="003727E4"/>
    <w:p w:rsidR="003727E4" w:rsidRDefault="003727E4">
      <w:pPr>
        <w:jc w:val="center"/>
      </w:pPr>
      <w:r>
        <w:t>Comprendre les fonctions de l’école</w:t>
      </w:r>
    </w:p>
    <w:p w:rsidR="003727E4" w:rsidRDefault="003727E4">
      <w:pPr>
        <w:jc w:val="center"/>
      </w:pPr>
    </w:p>
    <w:tbl>
      <w:tblPr>
        <w:tblW w:w="0" w:type="auto"/>
        <w:jc w:val="center"/>
        <w:tblInd w:w="-10" w:type="dxa"/>
        <w:tblLayout w:type="fixed"/>
        <w:tblLook w:val="0000" w:firstRow="0" w:lastRow="0" w:firstColumn="0" w:lastColumn="0" w:noHBand="0" w:noVBand="0"/>
      </w:tblPr>
      <w:tblGrid>
        <w:gridCol w:w="694"/>
        <w:gridCol w:w="694"/>
        <w:gridCol w:w="696"/>
        <w:gridCol w:w="694"/>
        <w:gridCol w:w="694"/>
        <w:gridCol w:w="696"/>
        <w:gridCol w:w="694"/>
        <w:gridCol w:w="694"/>
        <w:gridCol w:w="696"/>
        <w:gridCol w:w="694"/>
        <w:gridCol w:w="694"/>
        <w:gridCol w:w="716"/>
      </w:tblGrid>
      <w:tr w:rsidR="007E022F" w:rsidTr="007E022F">
        <w:trPr>
          <w:jc w:val="center"/>
        </w:trPr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jc w:val="center"/>
            </w:pPr>
            <w:r>
              <w:t>J’identifie les différents adultes de l’école.</w: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spacing w:before="8"/>
              <w:jc w:val="center"/>
            </w:pPr>
            <w:r>
              <w:t xml:space="preserve">Je respecte les règles de politesse (bonjour, au revoir, </w:t>
            </w:r>
            <w:proofErr w:type="spellStart"/>
            <w:r>
              <w:t>etc</w:t>
            </w:r>
            <w:proofErr w:type="spellEnd"/>
            <w:r>
              <w:t>).</w: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spacing w:line="235" w:lineRule="auto"/>
              <w:jc w:val="center"/>
            </w:pPr>
            <w:r>
              <w:t>Je respecte les règles de vie collectives.</w:t>
            </w:r>
          </w:p>
        </w:tc>
        <w:tc>
          <w:tcPr>
            <w:tcW w:w="2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jc w:val="center"/>
            </w:pPr>
            <w:r>
              <w:t>Je sais prendre le matériel et le ranger.</w:t>
            </w:r>
          </w:p>
        </w:tc>
      </w:tr>
      <w:tr w:rsidR="007E022F" w:rsidTr="007E022F">
        <w:trPr>
          <w:jc w:val="center"/>
        </w:trPr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jc w:val="center"/>
            </w:pPr>
            <w:r>
              <w:pict>
                <v:shape id="_x0000_i1029" type="#_x0000_t75" style="width:61.25pt;height:81.65pt" filled="t">
                  <v:fill color2="black"/>
                  <v:imagedata r:id="rId12" o:title=""/>
                </v:shape>
              </w:pic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jc w:val="center"/>
            </w:pPr>
            <w:r>
              <w:pict>
                <v:shape id="_x0000_i1030" type="#_x0000_t75" style="width:73.05pt;height:92.4pt" filled="t">
                  <v:fill color2="black"/>
                  <v:imagedata r:id="rId13" o:title="" cropright="49733f"/>
                </v:shape>
              </w:pic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jc w:val="center"/>
            </w:pPr>
            <w:r>
              <w:pict>
                <v:shape id="_x0000_i1031" type="#_x0000_t75" style="width:60.2pt;height:82.75pt" filled="t">
                  <v:fill color2="black"/>
                  <v:imagedata r:id="rId13" o:title="" cropleft="35246f" cropright="14653f"/>
                </v:shape>
              </w:pict>
            </w:r>
          </w:p>
        </w:tc>
        <w:tc>
          <w:tcPr>
            <w:tcW w:w="2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widowControl w:val="0"/>
              <w:autoSpaceDE w:val="0"/>
              <w:ind w:left="239" w:right="197"/>
              <w:jc w:val="center"/>
            </w:pPr>
            <w:r>
              <w:pict>
                <v:shape id="_x0000_i1032" type="#_x0000_t75" style="width:43pt;height:83.8pt" filled="t">
                  <v:fill color2="black"/>
                  <v:imagedata r:id="rId13" o:title="" cropleft="53119f"/>
                </v:shape>
              </w:pict>
            </w:r>
          </w:p>
        </w:tc>
      </w:tr>
      <w:tr w:rsidR="007E022F" w:rsidTr="007E022F">
        <w:trPr>
          <w:trHeight w:val="567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</w:tr>
    </w:tbl>
    <w:p w:rsidR="003727E4" w:rsidRDefault="003727E4"/>
    <w:p w:rsidR="003727E4" w:rsidRDefault="003727E4">
      <w:pPr>
        <w:jc w:val="center"/>
      </w:pPr>
      <w:r>
        <w:t>Se construire comme une personne singulière au sein d’un groupe</w:t>
      </w:r>
    </w:p>
    <w:p w:rsidR="003727E4" w:rsidRDefault="003727E4"/>
    <w:tbl>
      <w:tblPr>
        <w:tblW w:w="0" w:type="auto"/>
        <w:jc w:val="center"/>
        <w:tblInd w:w="-10" w:type="dxa"/>
        <w:tblLayout w:type="fixed"/>
        <w:tblLook w:val="0000" w:firstRow="0" w:lastRow="0" w:firstColumn="0" w:lastColumn="0" w:noHBand="0" w:noVBand="0"/>
      </w:tblPr>
      <w:tblGrid>
        <w:gridCol w:w="694"/>
        <w:gridCol w:w="694"/>
        <w:gridCol w:w="696"/>
        <w:gridCol w:w="694"/>
        <w:gridCol w:w="694"/>
        <w:gridCol w:w="696"/>
        <w:gridCol w:w="694"/>
        <w:gridCol w:w="694"/>
        <w:gridCol w:w="696"/>
      </w:tblGrid>
      <w:tr w:rsidR="007E022F" w:rsidTr="007E022F">
        <w:trPr>
          <w:jc w:val="center"/>
        </w:trPr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 w:rsidP="007E022F">
            <w:pPr>
              <w:widowControl w:val="0"/>
              <w:autoSpaceDE w:val="0"/>
              <w:jc w:val="center"/>
            </w:pPr>
            <w:r>
              <w:t>Je suis capable de partager.</w: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jc w:val="center"/>
            </w:pPr>
            <w:r>
              <w:t>Je sais écouter les autres.</w: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022F" w:rsidRDefault="007E022F">
            <w:pPr>
              <w:widowControl w:val="0"/>
              <w:autoSpaceDE w:val="0"/>
              <w:jc w:val="center"/>
            </w:pPr>
          </w:p>
        </w:tc>
      </w:tr>
      <w:tr w:rsidR="007E022F" w:rsidTr="007E022F">
        <w:trPr>
          <w:jc w:val="center"/>
        </w:trPr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jc w:val="center"/>
            </w:pPr>
            <w:r>
              <w:pict>
                <v:shape id="_x0000_i1033" type="#_x0000_t75" style="width:1in;height:98.85pt" filled="t">
                  <v:fill color2="black"/>
                  <v:imagedata r:id="rId14" o:title="" croptop="8102f" cropright="56079f"/>
                </v:shape>
              </w:pic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C15B8F">
            <w:pPr>
              <w:jc w:val="center"/>
            </w:pPr>
            <w:r>
              <w:pict>
                <v:shape id="_x0000_i1034" type="#_x0000_t75" style="width:36.55pt;height:94.55pt" filled="t">
                  <v:fill color2="black"/>
                  <v:imagedata r:id="rId14" o:title="" croptop="6742f" cropleft="27892f" cropright="28795f"/>
                </v:shape>
              </w:pict>
            </w:r>
          </w:p>
        </w:tc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</w:p>
        </w:tc>
      </w:tr>
      <w:tr w:rsidR="007E022F" w:rsidTr="007E022F">
        <w:trPr>
          <w:trHeight w:val="567"/>
          <w:jc w:val="center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PS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MS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  <w:r>
              <w:t>GS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022F" w:rsidRDefault="007E022F">
            <w:pPr>
              <w:jc w:val="center"/>
            </w:pPr>
          </w:p>
        </w:tc>
      </w:tr>
    </w:tbl>
    <w:p w:rsidR="003727E4" w:rsidRDefault="003727E4"/>
    <w:p w:rsidR="003727E4" w:rsidRDefault="003727E4">
      <w:pPr>
        <w:jc w:val="center"/>
      </w:pPr>
      <w:r>
        <w:t>Apprendre en jouant, en réfléchissant et en résolvant des problèmes. Apprendre en s’exerçant, en se remémorant et en mémorisant.</w:t>
      </w:r>
    </w:p>
    <w:p w:rsidR="003727E4" w:rsidRDefault="003727E4"/>
    <w:tbl>
      <w:tblPr>
        <w:tblW w:w="0" w:type="auto"/>
        <w:jc w:val="center"/>
        <w:tblInd w:w="-10" w:type="dxa"/>
        <w:tblLayout w:type="fixed"/>
        <w:tblLook w:val="0000" w:firstRow="0" w:lastRow="0" w:firstColumn="0" w:lastColumn="0" w:noHBand="0" w:noVBand="0"/>
      </w:tblPr>
      <w:tblGrid>
        <w:gridCol w:w="868"/>
        <w:gridCol w:w="868"/>
        <w:gridCol w:w="869"/>
        <w:gridCol w:w="868"/>
        <w:gridCol w:w="868"/>
        <w:gridCol w:w="869"/>
        <w:gridCol w:w="15"/>
        <w:gridCol w:w="853"/>
        <w:gridCol w:w="868"/>
        <w:gridCol w:w="889"/>
        <w:gridCol w:w="15"/>
      </w:tblGrid>
      <w:tr w:rsidR="007F09DD" w:rsidTr="007F09DD">
        <w:trPr>
          <w:jc w:val="center"/>
        </w:trPr>
        <w:tc>
          <w:tcPr>
            <w:tcW w:w="2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widowControl w:val="0"/>
              <w:autoSpaceDE w:val="0"/>
              <w:jc w:val="center"/>
            </w:pPr>
            <w:r>
              <w:t>Je m’engage dans les activités proposées.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widowControl w:val="0"/>
              <w:autoSpaceDE w:val="0"/>
              <w:jc w:val="center"/>
            </w:pPr>
            <w:r>
              <w:t>Je sais chercher, essayer et recommencer pour réussir.</w:t>
            </w:r>
          </w:p>
        </w:tc>
        <w:tc>
          <w:tcPr>
            <w:tcW w:w="26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widowControl w:val="0"/>
              <w:autoSpaceDE w:val="0"/>
              <w:jc w:val="center"/>
            </w:pPr>
            <w:r>
              <w:t>Je sais évoquer ce que j’ai appris.</w:t>
            </w:r>
          </w:p>
        </w:tc>
      </w:tr>
      <w:tr w:rsidR="007F09DD" w:rsidTr="007F09DD">
        <w:trPr>
          <w:jc w:val="center"/>
        </w:trPr>
        <w:tc>
          <w:tcPr>
            <w:tcW w:w="2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C15B8F">
            <w:pPr>
              <w:jc w:val="center"/>
            </w:pPr>
            <w:r>
              <w:pict>
                <v:shape id="_x0000_i1035" type="#_x0000_t75" style="width:80.6pt;height:101pt" filled="t">
                  <v:fill color2="black"/>
                  <v:imagedata r:id="rId15" o:title="" cropright="52950f"/>
                </v:shape>
              </w:pic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C15B8F">
            <w:pPr>
              <w:jc w:val="center"/>
            </w:pPr>
            <w:r>
              <w:pict>
                <v:shape id="_x0000_i1036" type="#_x0000_t75" style="width:99.95pt;height:101pt" filled="t">
                  <v:fill color2="black"/>
                  <v:imagedata r:id="rId15" o:title="" cropleft="15354f" cropright="34797f"/>
                </v:shape>
              </w:pict>
            </w:r>
          </w:p>
        </w:tc>
        <w:tc>
          <w:tcPr>
            <w:tcW w:w="26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09DD" w:rsidRDefault="00C15B8F">
            <w:pPr>
              <w:jc w:val="center"/>
            </w:pPr>
            <w:r>
              <w:pict>
                <v:shape id="_x0000_i1037" type="#_x0000_t75" style="width:103.15pt;height:101pt" filled="t">
                  <v:fill color2="black"/>
                  <v:imagedata r:id="rId16" o:title=""/>
                </v:shape>
              </w:pict>
            </w:r>
          </w:p>
        </w:tc>
      </w:tr>
      <w:tr w:rsidR="007F09DD" w:rsidTr="007F09DD">
        <w:trPr>
          <w:gridAfter w:val="1"/>
          <w:wAfter w:w="15" w:type="dxa"/>
          <w:trHeight w:val="567"/>
          <w:jc w:val="center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PS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MS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GS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PS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MS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GS</w:t>
            </w: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PS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MS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09DD" w:rsidRDefault="007F09DD">
            <w:pPr>
              <w:jc w:val="center"/>
            </w:pPr>
            <w:r>
              <w:t>GS</w:t>
            </w:r>
          </w:p>
        </w:tc>
      </w:tr>
    </w:tbl>
    <w:p w:rsidR="003727E4" w:rsidRDefault="003727E4"/>
    <w:p w:rsidR="003727E4" w:rsidRPr="00776145" w:rsidRDefault="003727E4">
      <w:pPr>
        <w:pageBreakBefore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jc w:val="center"/>
        <w:rPr>
          <w:rFonts w:ascii="Arial" w:hAnsi="Arial" w:cs="Arial"/>
          <w:u w:val="single"/>
        </w:rPr>
      </w:pPr>
      <w:r w:rsidRPr="00776145">
        <w:rPr>
          <w:rFonts w:ascii="Arial" w:hAnsi="Arial" w:cs="Arial"/>
          <w:sz w:val="40"/>
          <w:szCs w:val="40"/>
        </w:rPr>
        <w:lastRenderedPageBreak/>
        <w:t xml:space="preserve">Mobiliser le langage dans toutes ses dimensions : </w:t>
      </w:r>
      <w:r w:rsidR="00776145">
        <w:rPr>
          <w:rFonts w:ascii="Arial" w:hAnsi="Arial" w:cs="Arial"/>
          <w:sz w:val="40"/>
          <w:szCs w:val="40"/>
        </w:rPr>
        <w:br/>
      </w:r>
      <w:r w:rsidRPr="00776145">
        <w:rPr>
          <w:rFonts w:ascii="Arial" w:hAnsi="Arial" w:cs="Arial"/>
          <w:sz w:val="40"/>
          <w:szCs w:val="40"/>
        </w:rPr>
        <w:t>l’oral et l’écrit.</w:t>
      </w:r>
    </w:p>
    <w:p w:rsidR="003727E4" w:rsidRDefault="003727E4">
      <w:pPr>
        <w:spacing w:line="360" w:lineRule="auto"/>
        <w:rPr>
          <w:rFonts w:ascii="Comic Sans MS" w:hAnsi="Comic Sans MS" w:cs="Comic Sans MS"/>
          <w:u w:val="single"/>
        </w:rPr>
      </w:pPr>
    </w:p>
    <w:p w:rsidR="003727E4" w:rsidRPr="00776145" w:rsidRDefault="003727E4">
      <w:p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  <w:u w:val="single"/>
        </w:rPr>
        <w:t>Ce qui est attendu des enfants en fin d'école maternelle</w:t>
      </w:r>
      <w:r w:rsidRPr="00776145">
        <w:rPr>
          <w:rFonts w:ascii="Arial" w:hAnsi="Arial" w:cs="Arial"/>
        </w:rPr>
        <w:t> :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Communiquer avec les adultes et avec les autres enfants par le langage, en se faisant comprendre.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 xml:space="preserve">S'exprimer dans un langage syntaxiquement correct et précis. Reformuler pour se faire mieux comprendre. 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Pratiquer divers usages du langage oral : raconter, décrire, évoquer, expliquer, questionner, proposer des solutions, discuter un point de vue.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Dire de mémoire et de manière expressive plusieurs comptines et poésies.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Comprendre des textes écrits sans autre aide que le langage entendu.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Manifester de la curiosité par rapport à l'écrit. Pouvoir redire les mots d'une phrase écrite après sa lecture par l'adulte, les mots du titre connu d'un livre ou d'un texte.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Participer verbalement à la production d'un écrit. Savoir qu'on n'écrit pas comme on parle.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Repérer des régularités dans la langue à l'oral en français (éventuellement dans une autre langue).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Manipuler des syllabes.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Discriminer des sons (syllabes, sons-voyelles ; quelques sons-consonnes hors des consonnes occlusives).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 xml:space="preserve">Reconnaître les lettres de l'alphabet et connaître les correspondances entre les trois manières de les écrire : cursive, script, capitales d'imprimerie. </w:t>
      </w:r>
    </w:p>
    <w:p w:rsidR="003727E4" w:rsidRPr="00776145" w:rsidRDefault="003727E4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Copier à l'aide d'un clavier.</w:t>
      </w:r>
    </w:p>
    <w:p w:rsidR="007A09D1" w:rsidRPr="00776145" w:rsidRDefault="003727E4" w:rsidP="007A09D1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Écrire son prénom en écriture cursive, sans modèle.</w:t>
      </w:r>
    </w:p>
    <w:p w:rsidR="003727E4" w:rsidRDefault="003727E4" w:rsidP="007A09D1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76145">
        <w:rPr>
          <w:rFonts w:ascii="Arial" w:hAnsi="Arial" w:cs="Arial"/>
        </w:rPr>
        <w:t>Écrire seul un mot en utilisant des lettres ou groupes de lettres empruntés aux mots connus.</w:t>
      </w:r>
    </w:p>
    <w:p w:rsidR="003727E4" w:rsidRPr="008A4058" w:rsidRDefault="00776145" w:rsidP="008A4058">
      <w:pPr>
        <w:pStyle w:val="Titre1"/>
        <w:spacing w:before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  <w:r w:rsidR="003727E4" w:rsidRPr="008A4058">
        <w:rPr>
          <w:rFonts w:ascii="Arial" w:hAnsi="Arial" w:cs="Arial"/>
          <w:sz w:val="28"/>
          <w:szCs w:val="28"/>
        </w:rPr>
        <w:lastRenderedPageBreak/>
        <w:t>L’ORAL</w:t>
      </w:r>
    </w:p>
    <w:p w:rsidR="008A4058" w:rsidRDefault="008A4058" w:rsidP="008A4058">
      <w:pPr>
        <w:pStyle w:val="Sous-titre"/>
        <w:ind w:firstLine="1134"/>
        <w:jc w:val="left"/>
        <w:rPr>
          <w:rFonts w:ascii="Book Antiqua" w:hAnsi="Book Antiqua" w:cs="Arial"/>
          <w:i/>
          <w:sz w:val="28"/>
        </w:rPr>
      </w:pPr>
    </w:p>
    <w:p w:rsidR="003727E4" w:rsidRPr="008A4058" w:rsidRDefault="003727E4" w:rsidP="008A4058">
      <w:pPr>
        <w:pStyle w:val="Sous-titre"/>
        <w:ind w:firstLine="1134"/>
        <w:jc w:val="left"/>
        <w:rPr>
          <w:rFonts w:ascii="Book Antiqua" w:hAnsi="Book Antiqua" w:cs="Arial"/>
          <w:i/>
          <w:sz w:val="28"/>
        </w:rPr>
      </w:pPr>
      <w:r w:rsidRPr="008A4058">
        <w:rPr>
          <w:rFonts w:ascii="Book Antiqua" w:hAnsi="Book Antiqua" w:cs="Arial"/>
          <w:i/>
          <w:sz w:val="28"/>
        </w:rPr>
        <w:t>Oser entrer en communication</w:t>
      </w:r>
    </w:p>
    <w:tbl>
      <w:tblPr>
        <w:tblW w:w="0" w:type="auto"/>
        <w:tblInd w:w="1269" w:type="dxa"/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72"/>
      </w:tblGrid>
      <w:tr w:rsidR="00776145" w:rsidTr="00776145">
        <w:trPr>
          <w:trHeight w:val="83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jc w:val="center"/>
            </w:pPr>
            <w:r>
              <w:t>Je parle en petit groupe.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jc w:val="center"/>
            </w:pPr>
            <w:r>
              <w:t>Je parle devant le groupe classe.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jc w:val="center"/>
            </w:pPr>
            <w:r>
              <w:t>Je sais récapituler ce qui vient d'être dit.</w:t>
            </w:r>
          </w:p>
        </w:tc>
      </w:tr>
      <w:tr w:rsidR="00776145" w:rsidTr="00776145">
        <w:trPr>
          <w:trHeight w:val="169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C15B8F">
            <w:pPr>
              <w:jc w:val="center"/>
            </w:pPr>
            <w:r>
              <w:pict>
                <v:shape id="_x0000_i1038" type="#_x0000_t75" style="width:91.35pt;height:68.8pt" filled="t">
                  <v:fill color2="black"/>
                  <v:imagedata r:id="rId17" o:title="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C15B8F">
            <w:pPr>
              <w:jc w:val="center"/>
            </w:pPr>
            <w:r>
              <w:pict>
                <v:shape id="_x0000_i1039" type="#_x0000_t75" style="width:88.1pt;height:65.55pt" filled="t">
                  <v:fill color2="black"/>
                  <v:imagedata r:id="rId18" o:title=""/>
                </v:shape>
              </w:pic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145" w:rsidRDefault="00C15B8F">
            <w:pPr>
              <w:jc w:val="center"/>
            </w:pPr>
            <w:r>
              <w:pict>
                <v:shape id="_x0000_i1040" type="#_x0000_t75" style="width:82.75pt;height:66.65pt" filled="t">
                  <v:fill color2="black"/>
                  <v:imagedata r:id="rId19" o:title="" cropbottom="78f" cropright="1861f"/>
                </v:shape>
              </w:pict>
            </w:r>
          </w:p>
        </w:tc>
      </w:tr>
      <w:tr w:rsidR="00776145" w:rsidTr="00776145">
        <w:trPr>
          <w:trHeight w:val="56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snapToGrid w:val="0"/>
              <w:jc w:val="center"/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145" w:rsidRDefault="00776145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Comic Sans MS" w:hAnsi="Comic Sans MS" w:cs="Comic Sans MS"/>
          <w:sz w:val="20"/>
          <w:szCs w:val="20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Echanger et réfléchir avec les autres. (S’exprimer dans un langage syntaxiquement correct)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0"/>
        <w:gridCol w:w="8"/>
        <w:gridCol w:w="3398"/>
        <w:gridCol w:w="11"/>
        <w:gridCol w:w="3389"/>
        <w:gridCol w:w="20"/>
      </w:tblGrid>
      <w:tr w:rsidR="003727E4">
        <w:trPr>
          <w:trHeight w:val="50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J'utilise le </w:t>
            </w:r>
            <w:r w:rsidR="007A09D1">
              <w:t>« </w:t>
            </w:r>
            <w:r>
              <w:t>je</w:t>
            </w:r>
            <w:r w:rsidR="007A09D1">
              <w:t> »</w:t>
            </w:r>
            <w:r>
              <w:t xml:space="preserve"> pour parler de moi.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A13C55">
            <w:pPr>
              <w:jc w:val="center"/>
            </w:pPr>
            <w:r>
              <w:t>Je différencie</w:t>
            </w:r>
            <w:r w:rsidR="00D267F5">
              <w:t> </w:t>
            </w:r>
            <w:r>
              <w:t xml:space="preserve"> </w:t>
            </w:r>
            <w:r w:rsidR="00A13C55">
              <w:t>le masculin et le féminin.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J'utilise les pronoms à bon escient.</w:t>
            </w:r>
          </w:p>
        </w:tc>
      </w:tr>
      <w:tr w:rsidR="003727E4">
        <w:trPr>
          <w:trHeight w:val="1557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C15B8F">
            <w:pPr>
              <w:jc w:val="center"/>
            </w:pPr>
            <w:r>
              <w:pict>
                <v:shape id="_x0000_i1041" type="#_x0000_t75" style="width:81.65pt;height:77.35pt" filled="t">
                  <v:fill color2="black"/>
                  <v:imagedata r:id="rId20" o:title=""/>
                </v:shape>
              </w:pic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42" type="#_x0000_t75" style="width:70.95pt;height:50.5pt" filled="t">
                  <v:fill color2="black"/>
                  <v:imagedata r:id="rId21" o:title=""/>
                </v:shape>
              </w:pic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43" type="#_x0000_t75" style="width:90.25pt;height:61.25pt" filled="t">
                  <v:fill color2="black"/>
                  <v:imagedata r:id="rId22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221"/>
        </w:trPr>
        <w:tc>
          <w:tcPr>
            <w:tcW w:w="10206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A13C55" w:rsidTr="00A13C55">
        <w:trPr>
          <w:trHeight w:val="962"/>
        </w:trPr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A13C55">
            <w:pPr>
              <w:jc w:val="center"/>
            </w:pPr>
            <w:r>
              <w:t>Je produis des mots phrases.</w:t>
            </w: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A13C55" w:rsidP="00A13C55">
            <w:pPr>
              <w:jc w:val="center"/>
            </w:pPr>
            <w:r>
              <w:t>Je produis des phrases simples.</w:t>
            </w: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C55" w:rsidRDefault="00A13C55">
            <w:pPr>
              <w:jc w:val="center"/>
            </w:pPr>
            <w:r>
              <w:t>Je produis des phrases complexes.</w:t>
            </w:r>
          </w:p>
        </w:tc>
      </w:tr>
      <w:tr w:rsidR="00A13C55" w:rsidTr="00A13C55">
        <w:trPr>
          <w:trHeight w:val="1495"/>
        </w:trPr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C15B8F">
            <w:pPr>
              <w:jc w:val="center"/>
            </w:pPr>
            <w:r>
              <w:pict>
                <v:shape id="_x0000_i1044" type="#_x0000_t75" style="width:78.45pt;height:54.8pt" filled="t">
                  <v:fill color2="black"/>
                  <v:imagedata r:id="rId23" o:title=""/>
                </v:shape>
              </w:pict>
            </w: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C15B8F">
            <w:pPr>
              <w:jc w:val="center"/>
            </w:pPr>
            <w:r>
              <w:pict>
                <v:shape id="_x0000_i1045" type="#_x0000_t75" style="width:95.65pt;height:68.8pt" filled="t">
                  <v:fill color2="black"/>
                  <v:imagedata r:id="rId24" o:title=""/>
                </v:shape>
              </w:pict>
            </w: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C55" w:rsidRDefault="00C15B8F">
            <w:pPr>
              <w:jc w:val="center"/>
            </w:pPr>
            <w:r>
              <w:pict>
                <v:shape id="_x0000_i1046" type="#_x0000_t75" style="width:99.95pt;height:78.45pt" filled="t">
                  <v:fill color2="black"/>
                  <v:imagedata r:id="rId25" o:title=""/>
                </v:shape>
              </w:pict>
            </w:r>
          </w:p>
        </w:tc>
      </w:tr>
      <w:tr w:rsidR="00A13C55" w:rsidTr="00A13C55">
        <w:trPr>
          <w:trHeight w:val="567"/>
        </w:trPr>
        <w:tc>
          <w:tcPr>
            <w:tcW w:w="3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A13C55">
            <w:pPr>
              <w:snapToGrid w:val="0"/>
              <w:jc w:val="center"/>
            </w:pP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C55" w:rsidRDefault="00A13C55">
            <w:pPr>
              <w:snapToGrid w:val="0"/>
              <w:jc w:val="center"/>
            </w:pPr>
          </w:p>
        </w:tc>
        <w:tc>
          <w:tcPr>
            <w:tcW w:w="3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C55" w:rsidRDefault="00A13C55">
            <w:pPr>
              <w:snapToGrid w:val="0"/>
              <w:jc w:val="center"/>
            </w:pPr>
          </w:p>
        </w:tc>
      </w:tr>
    </w:tbl>
    <w:p w:rsidR="003727E4" w:rsidRDefault="003727E4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041"/>
        <w:gridCol w:w="2042"/>
        <w:gridCol w:w="2041"/>
        <w:gridCol w:w="2041"/>
        <w:gridCol w:w="2061"/>
      </w:tblGrid>
      <w:tr w:rsidR="003727E4">
        <w:trPr>
          <w:trHeight w:val="1232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J'utilise un vocabulaire de plus en plus précis.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J'utilise des connecteurs logiques et temporels.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J'utilise des adjectifs et des adverbes.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connais des synonymes et des contraires.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pStyle w:val="NormalWeb"/>
              <w:spacing w:before="0"/>
              <w:jc w:val="center"/>
            </w:pPr>
            <w:r>
              <w:t>J'utilise des termes génériques.</w:t>
            </w:r>
          </w:p>
        </w:tc>
      </w:tr>
      <w:tr w:rsidR="003727E4" w:rsidRPr="00776145">
        <w:trPr>
          <w:trHeight w:val="1619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Pr="00776145" w:rsidRDefault="00C15B8F">
            <w:pPr>
              <w:jc w:val="center"/>
            </w:pPr>
            <w:r>
              <w:pict>
                <v:shape id="_x0000_i1047" type="#_x0000_t75" style="width:88.1pt;height:61.25pt" filled="t">
                  <v:fill color2="black"/>
                  <v:imagedata r:id="rId26" o:title="" croptop="3801f"/>
                </v:shape>
              </w:pic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Pr="00776145" w:rsidRDefault="00C15B8F">
            <w:pPr>
              <w:jc w:val="center"/>
            </w:pPr>
            <w:r>
              <w:pict>
                <v:shape id="_x0000_i1048" type="#_x0000_t75" style="width:80.6pt;height:55.9pt" filled="t">
                  <v:fill color2="black"/>
                  <v:imagedata r:id="rId27" o:title="" cropright="2792f"/>
                </v:shape>
              </w:pic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Pr="00776145" w:rsidRDefault="00C15B8F">
            <w:pPr>
              <w:jc w:val="center"/>
            </w:pPr>
            <w:r>
              <w:pict>
                <v:shape id="_x0000_i1049" type="#_x0000_t75" style="width:77.35pt;height:53.75pt" filled="t">
                  <v:fill color2="black"/>
                  <v:imagedata r:id="rId28" o:title="" cropright="1515f"/>
                </v:shape>
              </w:pic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Pr="00776145" w:rsidRDefault="00C15B8F">
            <w:pPr>
              <w:jc w:val="center"/>
            </w:pPr>
            <w:r>
              <w:pict>
                <v:shape id="_x0000_i1050" type="#_x0000_t75" style="width:73.05pt;height:67.7pt" filled="t">
                  <v:fill color2="black"/>
                  <v:imagedata r:id="rId29" o:title="" cropright="7407f"/>
                </v:shape>
              </w:pic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Pr="00776145" w:rsidRDefault="00C15B8F">
            <w:pPr>
              <w:jc w:val="center"/>
            </w:pPr>
            <w:r>
              <w:pict>
                <v:shape id="_x0000_i1051" type="#_x0000_t75" style="width:77.35pt;height:65.55pt" filled="t">
                  <v:fill color2="black"/>
                  <v:imagedata r:id="rId30" o:title="" cropleft="2348f" cropright="2983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8A4058" w:rsidRDefault="008A4058">
      <w:pPr>
        <w:rPr>
          <w:rFonts w:ascii="Book Antiqua" w:hAnsi="Book Antiqua" w:cs="Book Antiqua"/>
          <w:i/>
          <w:sz w:val="28"/>
          <w:szCs w:val="28"/>
        </w:rPr>
      </w:pPr>
    </w:p>
    <w:p w:rsidR="008A4058" w:rsidRPr="008A4058" w:rsidRDefault="008A4058" w:rsidP="008A4058">
      <w:pPr>
        <w:jc w:val="center"/>
        <w:rPr>
          <w:rFonts w:ascii="Book Antiqua" w:hAnsi="Book Antiqua" w:cs="Book Antiqua"/>
          <w:b/>
          <w:i/>
          <w:sz w:val="28"/>
          <w:szCs w:val="28"/>
        </w:rPr>
      </w:pPr>
      <w:r w:rsidRPr="008A4058">
        <w:rPr>
          <w:rFonts w:ascii="Arial" w:hAnsi="Arial" w:cs="Arial"/>
          <w:b/>
          <w:sz w:val="28"/>
          <w:szCs w:val="28"/>
        </w:rPr>
        <w:t>L’ORAL</w:t>
      </w:r>
    </w:p>
    <w:p w:rsidR="003727E4" w:rsidRDefault="003727E4" w:rsidP="008A4058">
      <w:pPr>
        <w:ind w:hanging="142"/>
      </w:pPr>
      <w:r>
        <w:rPr>
          <w:rFonts w:ascii="Book Antiqua" w:hAnsi="Book Antiqua" w:cs="Book Antiqua"/>
          <w:i/>
          <w:sz w:val="28"/>
          <w:szCs w:val="28"/>
        </w:rPr>
        <w:t>Comprendre et apprendre, pratiquer divers usages du langage oral.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32"/>
        <w:gridCol w:w="53"/>
        <w:gridCol w:w="17"/>
        <w:gridCol w:w="3315"/>
        <w:gridCol w:w="87"/>
        <w:gridCol w:w="37"/>
        <w:gridCol w:w="3365"/>
        <w:gridCol w:w="20"/>
      </w:tblGrid>
      <w:tr w:rsidR="00340425" w:rsidTr="00340425">
        <w:trPr>
          <w:gridAfter w:val="2"/>
          <w:wAfter w:w="3385" w:type="dxa"/>
          <w:trHeight w:val="431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0425" w:rsidRDefault="00340425">
            <w:pPr>
              <w:jc w:val="center"/>
            </w:pPr>
            <w:r>
              <w:t>J'explique ce que j’ai fait.</w:t>
            </w:r>
          </w:p>
        </w:tc>
        <w:tc>
          <w:tcPr>
            <w:tcW w:w="3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425" w:rsidRDefault="00340425">
            <w:pPr>
              <w:jc w:val="center"/>
            </w:pPr>
            <w:r>
              <w:t>Je raconte un événement vécu.</w:t>
            </w:r>
          </w:p>
        </w:tc>
      </w:tr>
      <w:tr w:rsidR="00340425" w:rsidTr="00C24985">
        <w:trPr>
          <w:gridAfter w:val="2"/>
          <w:wAfter w:w="3385" w:type="dxa"/>
          <w:trHeight w:val="2002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0425" w:rsidRDefault="00C15B8F">
            <w:pPr>
              <w:jc w:val="center"/>
            </w:pPr>
            <w:r>
              <w:pict>
                <v:shape id="_x0000_i1052" type="#_x0000_t75" style="width:112.85pt;height:83.8pt" filled="t">
                  <v:fill color2="black"/>
                  <v:imagedata r:id="rId31" o:title=""/>
                </v:shape>
              </w:pict>
            </w:r>
          </w:p>
        </w:tc>
        <w:tc>
          <w:tcPr>
            <w:tcW w:w="35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0425" w:rsidRDefault="00C15B8F">
            <w:pPr>
              <w:jc w:val="center"/>
            </w:pPr>
            <w:r>
              <w:pict>
                <v:shape id="_x0000_i1053" type="#_x0000_t75" style="width:117.15pt;height:82.75pt" filled="t">
                  <v:fill color2="black"/>
                  <v:imagedata r:id="rId32" o:title="" croptop="1872f"/>
                </v:shape>
              </w:pict>
            </w:r>
          </w:p>
        </w:tc>
      </w:tr>
      <w:tr w:rsidR="00340425" w:rsidTr="00C24985">
        <w:trPr>
          <w:gridAfter w:val="2"/>
          <w:wAfter w:w="3385" w:type="dxa"/>
          <w:trHeight w:val="797"/>
        </w:trPr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0425" w:rsidRDefault="00340425">
            <w:pPr>
              <w:snapToGrid w:val="0"/>
              <w:jc w:val="center"/>
            </w:pPr>
          </w:p>
        </w:tc>
        <w:tc>
          <w:tcPr>
            <w:tcW w:w="3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425" w:rsidRDefault="00340425">
            <w:pPr>
              <w:snapToGrid w:val="0"/>
              <w:jc w:val="center"/>
            </w:pPr>
          </w:p>
        </w:tc>
      </w:tr>
      <w:tr w:rsidR="003727E4" w:rsidTr="00C24985">
        <w:trPr>
          <w:gridAfter w:val="1"/>
          <w:wAfter w:w="20" w:type="dxa"/>
          <w:trHeight w:val="427"/>
        </w:trPr>
        <w:tc>
          <w:tcPr>
            <w:tcW w:w="10206" w:type="dxa"/>
            <w:gridSpan w:val="7"/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40425">
        <w:trPr>
          <w:trHeight w:val="611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dis ce que je vois.</w:t>
            </w: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décris en listant des caractéristiques</w:t>
            </w:r>
            <w:r w:rsidR="009574F2">
              <w:t>.</w: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relever les points communs et les différences.</w:t>
            </w:r>
          </w:p>
        </w:tc>
      </w:tr>
      <w:tr w:rsidR="003727E4" w:rsidTr="00340425">
        <w:trPr>
          <w:trHeight w:val="572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4" type="#_x0000_t75" style="width:90.25pt;height:70.95pt" filled="t">
                  <v:fill color2="black"/>
                  <v:imagedata r:id="rId33" o:title=""/>
                </v:shape>
              </w:pict>
            </w: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5" type="#_x0000_t75" style="width:110.7pt;height:75.2pt" filled="t">
                  <v:fill color2="black"/>
                  <v:imagedata r:id="rId34" o:title=""/>
                </v:shape>
              </w:pic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6" type="#_x0000_t75" style="width:95.65pt;height:69.85pt" filled="t">
                  <v:fill color2="black"/>
                  <v:imagedata r:id="rId35" o:title="" cropbottom="4984f" cropleft="6061f"/>
                </v:shape>
              </w:pict>
            </w:r>
          </w:p>
        </w:tc>
      </w:tr>
      <w:tr w:rsidR="003727E4" w:rsidTr="00340425">
        <w:trPr>
          <w:trHeight w:val="567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40425">
        <w:trPr>
          <w:gridAfter w:val="1"/>
          <w:wAfter w:w="20" w:type="dxa"/>
          <w:trHeight w:val="547"/>
        </w:trPr>
        <w:tc>
          <w:tcPr>
            <w:tcW w:w="10206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40425">
        <w:trPr>
          <w:trHeight w:val="572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donne mon avis</w:t>
            </w:r>
            <w:r w:rsidR="009574F2"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donne mon avis et j’argumente.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participe à un débat.</w:t>
            </w:r>
          </w:p>
        </w:tc>
      </w:tr>
      <w:tr w:rsidR="003727E4" w:rsidTr="00340425">
        <w:trPr>
          <w:trHeight w:val="572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7" type="#_x0000_t75" style="width:115pt;height:89.2pt" filled="t">
                  <v:fill color2="black"/>
                  <v:imagedata r:id="rId36" o:title=""/>
                </v:shape>
              </w:pic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8" type="#_x0000_t75" style="width:117.15pt;height:88.1pt" filled="t">
                  <v:fill color2="black"/>
                  <v:imagedata r:id="rId37" o:title="" cropbottom="9383f"/>
                </v:shape>
              </w:pic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59" type="#_x0000_t75" style="width:105.3pt;height:90.25pt" filled="t">
                  <v:fill color2="black"/>
                  <v:imagedata r:id="rId38" o:title=""/>
                </v:shape>
              </w:pict>
            </w:r>
          </w:p>
        </w:tc>
      </w:tr>
      <w:tr w:rsidR="003727E4" w:rsidTr="00340425">
        <w:trPr>
          <w:trHeight w:val="580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40425">
        <w:trPr>
          <w:gridAfter w:val="1"/>
          <w:wAfter w:w="20" w:type="dxa"/>
          <w:trHeight w:val="509"/>
        </w:trPr>
        <w:tc>
          <w:tcPr>
            <w:tcW w:w="10206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40425">
        <w:trPr>
          <w:trHeight w:val="572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formule une question correctement.</w:t>
            </w: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pose des questions en relation avec le contexte.</w: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pose des questions utiles.</w:t>
            </w:r>
          </w:p>
        </w:tc>
      </w:tr>
      <w:tr w:rsidR="003727E4" w:rsidTr="00340425">
        <w:trPr>
          <w:trHeight w:val="572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60" type="#_x0000_t75" style="width:49.45pt;height:93.5pt" filled="t">
                  <v:fill color2="black"/>
                  <v:imagedata r:id="rId39" o:title="" cropright="10950f"/>
                </v:shape>
              </w:pict>
            </w: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61" type="#_x0000_t75" style="width:107.45pt;height:105.3pt" filled="t">
                  <v:fill color2="black"/>
                  <v:imagedata r:id="rId40" o:title=""/>
                </v:shape>
              </w:pict>
            </w: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62" type="#_x0000_t75" style="width:107.45pt;height:105.3pt" filled="t">
                  <v:fill color2="black"/>
                  <v:imagedata r:id="rId40" o:title=""/>
                </v:shape>
              </w:pict>
            </w:r>
          </w:p>
        </w:tc>
      </w:tr>
      <w:tr w:rsidR="003727E4" w:rsidTr="00340425">
        <w:trPr>
          <w:trHeight w:val="567"/>
        </w:trPr>
        <w:tc>
          <w:tcPr>
            <w:tcW w:w="3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8A4058" w:rsidRDefault="003727E4">
      <w:r>
        <w:lastRenderedPageBreak/>
        <w:tab/>
      </w:r>
    </w:p>
    <w:p w:rsidR="003727E4" w:rsidRPr="008A4058" w:rsidRDefault="008A4058" w:rsidP="008A4058">
      <w:pPr>
        <w:jc w:val="center"/>
        <w:rPr>
          <w:rFonts w:ascii="Book Antiqua" w:hAnsi="Book Antiqua" w:cs="Book Antiqua"/>
          <w:b/>
          <w:i/>
          <w:sz w:val="28"/>
          <w:szCs w:val="28"/>
        </w:rPr>
      </w:pPr>
      <w:r w:rsidRPr="008A4058">
        <w:rPr>
          <w:rFonts w:ascii="Arial" w:hAnsi="Arial" w:cs="Arial"/>
          <w:b/>
          <w:sz w:val="28"/>
          <w:szCs w:val="28"/>
        </w:rPr>
        <w:t>L’ORAL</w:t>
      </w: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 w:rsidP="00340425">
      <w:pPr>
        <w:ind w:firstLine="1701"/>
      </w:pPr>
      <w:r>
        <w:rPr>
          <w:rFonts w:ascii="Book Antiqua" w:hAnsi="Book Antiqua" w:cs="Book Antiqua"/>
          <w:i/>
          <w:sz w:val="28"/>
          <w:szCs w:val="28"/>
        </w:rPr>
        <w:t>Dire de mémoire</w:t>
      </w:r>
    </w:p>
    <w:tbl>
      <w:tblPr>
        <w:tblW w:w="0" w:type="auto"/>
        <w:tblInd w:w="1805" w:type="dxa"/>
        <w:tblLayout w:type="fixed"/>
        <w:tblLook w:val="0000" w:firstRow="0" w:lastRow="0" w:firstColumn="0" w:lastColumn="0" w:noHBand="0" w:noVBand="0"/>
      </w:tblPr>
      <w:tblGrid>
        <w:gridCol w:w="3523"/>
        <w:gridCol w:w="3355"/>
      </w:tblGrid>
      <w:tr w:rsidR="00340425" w:rsidTr="00340425">
        <w:trPr>
          <w:trHeight w:val="814"/>
        </w:trPr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0425" w:rsidRDefault="00340425">
            <w:pPr>
              <w:jc w:val="center"/>
            </w:pPr>
            <w:r>
              <w:t>Je dis des comptines ou chants avec les autres.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425" w:rsidRDefault="00340425">
            <w:pPr>
              <w:jc w:val="center"/>
            </w:pPr>
            <w:r>
              <w:t>Je dis de mémoire des comptines ou chants seul.</w:t>
            </w:r>
          </w:p>
        </w:tc>
      </w:tr>
      <w:tr w:rsidR="00340425" w:rsidTr="00340425">
        <w:trPr>
          <w:trHeight w:val="211"/>
        </w:trPr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0425" w:rsidRDefault="00C15B8F">
            <w:pPr>
              <w:jc w:val="center"/>
            </w:pPr>
            <w:r>
              <w:pict>
                <v:shape id="_x0000_i1063" type="#_x0000_t75" style="width:103.15pt;height:81.65pt" filled="t">
                  <v:fill color2="black"/>
                  <v:imagedata r:id="rId41" o:title=""/>
                </v:shape>
              </w:pic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425" w:rsidRDefault="00C15B8F">
            <w:pPr>
              <w:jc w:val="center"/>
            </w:pPr>
            <w:r>
              <w:pict>
                <v:shape id="_x0000_i1064" type="#_x0000_t75" style="width:54.8pt;height:84.9pt" filled="t">
                  <v:fill color2="black"/>
                  <v:imagedata r:id="rId42" o:title=""/>
                </v:shape>
              </w:pict>
            </w:r>
          </w:p>
        </w:tc>
      </w:tr>
      <w:tr w:rsidR="00340425" w:rsidTr="00340425">
        <w:trPr>
          <w:trHeight w:val="567"/>
        </w:trPr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0425" w:rsidRDefault="00340425">
            <w:pPr>
              <w:snapToGrid w:val="0"/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425" w:rsidRDefault="00340425">
            <w:pPr>
              <w:snapToGrid w:val="0"/>
            </w:pPr>
          </w:p>
        </w:tc>
      </w:tr>
    </w:tbl>
    <w:p w:rsidR="003727E4" w:rsidRDefault="003727E4">
      <w:pPr>
        <w:rPr>
          <w:rFonts w:ascii="Comic Sans MS" w:hAnsi="Comic Sans MS" w:cs="Comic Sans MS"/>
          <w:sz w:val="28"/>
          <w:szCs w:val="28"/>
        </w:rPr>
      </w:pPr>
    </w:p>
    <w:p w:rsidR="003727E4" w:rsidRDefault="003727E4" w:rsidP="00340425">
      <w:pPr>
        <w:ind w:firstLine="1843"/>
      </w:pPr>
      <w:r>
        <w:rPr>
          <w:rFonts w:ascii="Book Antiqua" w:hAnsi="Book Antiqua" w:cs="Book Antiqua"/>
          <w:i/>
          <w:sz w:val="28"/>
          <w:szCs w:val="28"/>
        </w:rPr>
        <w:t>Comprendre des textes écrits sans autre aide que le langage entendu</w:t>
      </w:r>
      <w:r>
        <w:rPr>
          <w:rFonts w:ascii="Comic Sans MS" w:hAnsi="Comic Sans MS" w:cs="Comic Sans MS"/>
          <w:sz w:val="28"/>
          <w:szCs w:val="28"/>
        </w:rPr>
        <w:t>.</w:t>
      </w:r>
    </w:p>
    <w:tbl>
      <w:tblPr>
        <w:tblW w:w="0" w:type="auto"/>
        <w:jc w:val="center"/>
        <w:tblInd w:w="-10" w:type="dxa"/>
        <w:tblLayout w:type="fixed"/>
        <w:tblLook w:val="0000" w:firstRow="0" w:lastRow="0" w:firstColumn="0" w:lastColumn="0" w:noHBand="0" w:noVBand="0"/>
      </w:tblPr>
      <w:tblGrid>
        <w:gridCol w:w="3387"/>
        <w:gridCol w:w="3452"/>
      </w:tblGrid>
      <w:tr w:rsidR="00B20709" w:rsidTr="00B20709">
        <w:trPr>
          <w:trHeight w:val="972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0709" w:rsidRDefault="00DA157D">
            <w:pPr>
              <w:jc w:val="center"/>
            </w:pPr>
            <w:r>
              <w:t>J</w:t>
            </w:r>
            <w:r w:rsidR="00B20709">
              <w:t>e comprends  une histoire sans image que j'ai déjà entendue et vue.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709" w:rsidRDefault="00B20709">
            <w:pPr>
              <w:jc w:val="center"/>
            </w:pPr>
            <w:r>
              <w:t>J'écoute une histoire que je ne connais pas et je réponds à des questions.</w:t>
            </w:r>
          </w:p>
        </w:tc>
      </w:tr>
      <w:tr w:rsidR="00B20709" w:rsidTr="00B20709">
        <w:trPr>
          <w:trHeight w:val="301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0709" w:rsidRDefault="00C15B8F">
            <w:pPr>
              <w:jc w:val="center"/>
            </w:pPr>
            <w:r>
              <w:pict>
                <v:shape id="_x0000_i1065" type="#_x0000_t75" style="width:91.35pt;height:58.05pt" filled="t">
                  <v:fill color2="black"/>
                  <v:imagedata r:id="rId43" o:title=""/>
                </v:shape>
              </w:pic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709" w:rsidRDefault="00C15B8F">
            <w:pPr>
              <w:jc w:val="center"/>
            </w:pPr>
            <w:r>
              <w:pict>
                <v:shape id="_x0000_i1066" type="#_x0000_t75" style="width:104.25pt;height:73.05pt" filled="t">
                  <v:fill color2="black"/>
                  <v:imagedata r:id="rId44" o:title="" cropbottom="3207f"/>
                </v:shape>
              </w:pict>
            </w:r>
          </w:p>
        </w:tc>
      </w:tr>
      <w:tr w:rsidR="00B20709" w:rsidTr="00B20709">
        <w:trPr>
          <w:trHeight w:val="567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0709" w:rsidRDefault="00B20709">
            <w:pPr>
              <w:snapToGrid w:val="0"/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0709" w:rsidRDefault="00B20709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Participer oralement à la production d'écrit.</w:t>
      </w:r>
    </w:p>
    <w:tbl>
      <w:tblPr>
        <w:tblW w:w="104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80"/>
        <w:gridCol w:w="3480"/>
        <w:gridCol w:w="3480"/>
      </w:tblGrid>
      <w:tr w:rsidR="00DD3C23" w:rsidTr="00DD3C23"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3C23" w:rsidRDefault="00DD3C23">
            <w:pPr>
              <w:jc w:val="center"/>
            </w:pPr>
            <w:r>
              <w:t>Je dicte une phrase avec un support.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3C23" w:rsidRDefault="00DD3C23">
            <w:pPr>
              <w:jc w:val="center"/>
            </w:pPr>
            <w:r>
              <w:t>Je dicte un texte pour qu'il soit écrit. (</w:t>
            </w:r>
            <w:proofErr w:type="spellStart"/>
            <w:r>
              <w:t>écrivable</w:t>
            </w:r>
            <w:proofErr w:type="spellEnd"/>
            <w:r>
              <w:t>).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3C23" w:rsidRDefault="00DD3C23">
            <w:pPr>
              <w:jc w:val="center"/>
            </w:pPr>
            <w:r>
              <w:t>Je dicte un texte au fur et à mesure qu'il est écrit.</w:t>
            </w:r>
          </w:p>
        </w:tc>
      </w:tr>
      <w:tr w:rsidR="00DD3C23" w:rsidTr="00DD3C23"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3C23" w:rsidRDefault="00C15B8F">
            <w:pPr>
              <w:jc w:val="center"/>
            </w:pPr>
            <w:r>
              <w:pict>
                <v:shape id="_x0000_i1067" type="#_x0000_t75" style="width:87.05pt;height:77.35pt" filled="t">
                  <v:fill color2="black"/>
                  <v:imagedata r:id="rId45" o:title=""/>
                </v:shape>
              </w:pic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3C23" w:rsidRDefault="00C15B8F">
            <w:pPr>
              <w:jc w:val="center"/>
            </w:pPr>
            <w:r>
              <w:pict>
                <v:shape id="_x0000_i1068" type="#_x0000_t75" style="width:87.05pt;height:77.35pt" filled="t">
                  <v:fill color2="black"/>
                  <v:imagedata r:id="rId45" o:title=""/>
                </v:shape>
              </w:pic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23" w:rsidRDefault="00C15B8F">
            <w:pPr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069" type="#_x0000_t75" style="width:90.25pt;height:77.35pt" filled="t">
                  <v:fill color2="black"/>
                  <v:imagedata r:id="rId46" o:title=""/>
                </v:shape>
              </w:pict>
            </w:r>
          </w:p>
        </w:tc>
      </w:tr>
      <w:tr w:rsidR="00DD3C23" w:rsidTr="00DD3C23">
        <w:trPr>
          <w:trHeight w:val="567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23" w:rsidRDefault="00DD3C23">
            <w:pPr>
              <w:snapToGrid w:val="0"/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23" w:rsidRDefault="00DD3C23">
            <w:pPr>
              <w:snapToGrid w:val="0"/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23" w:rsidRDefault="00DD3C23">
            <w:pPr>
              <w:snapToGrid w:val="0"/>
              <w:jc w:val="center"/>
            </w:pPr>
          </w:p>
        </w:tc>
      </w:tr>
    </w:tbl>
    <w:p w:rsidR="00340425" w:rsidRDefault="00340425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0B0D43" w:rsidRDefault="000B0D43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0B0D43" w:rsidRDefault="000B0D43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0B0D43" w:rsidRDefault="000B0D43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0B0D43" w:rsidRPr="000B0D43" w:rsidRDefault="000B0D43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page" w:horzAnchor="margin" w:tblpY="2176"/>
        <w:tblW w:w="0" w:type="auto"/>
        <w:tblLayout w:type="fixed"/>
        <w:tblLook w:val="0000" w:firstRow="0" w:lastRow="0" w:firstColumn="0" w:lastColumn="0" w:noHBand="0" w:noVBand="0"/>
      </w:tblPr>
      <w:tblGrid>
        <w:gridCol w:w="3394"/>
        <w:gridCol w:w="3451"/>
        <w:gridCol w:w="3361"/>
        <w:gridCol w:w="20"/>
      </w:tblGrid>
      <w:tr w:rsidR="000B0D43" w:rsidTr="000B0D43">
        <w:trPr>
          <w:trHeight w:val="611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lastRenderedPageBreak/>
              <w:t>Je dis des comptines qui jouent avec les sons</w:t>
            </w:r>
            <w:proofErr w:type="gramStart"/>
            <w:r>
              <w:t>.(</w:t>
            </w:r>
            <w:proofErr w:type="gramEnd"/>
            <w:r>
              <w:t>articulation)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sais frapper et compter des syllabes.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sais localiser une syllabe dans un mot.</w:t>
            </w:r>
          </w:p>
        </w:tc>
      </w:tr>
      <w:tr w:rsidR="000B0D43" w:rsidTr="000B0D43">
        <w:trPr>
          <w:trHeight w:val="1827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0" type="#_x0000_t75" style="width:111.75pt;height:80.6pt" filled="t">
                  <v:fill color2="black"/>
                  <v:imagedata r:id="rId47" o:title=""/>
                </v:shape>
              </w:pic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1" type="#_x0000_t75" style="width:80.6pt;height:77.35pt" filled="t">
                  <v:fill color2="black"/>
                  <v:imagedata r:id="rId48" o:title=""/>
                </v:shape>
              </w:pic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3" type="#_x0000_t63" style="position:absolute;left:0;text-align:left;margin-left:34.95pt;margin-top:12.1pt;width:93.5pt;height:56.3pt;z-index:4;mso-position-horizontal-relative:text;mso-position-vertical-relative:text" adj="2714,28736">
                  <v:textbox>
                    <w:txbxContent>
                      <w:p w:rsidR="00C15B8F" w:rsidRDefault="00C15B8F">
                        <w:proofErr w:type="gramStart"/>
                        <w:r>
                          <w:t>sou</w:t>
                        </w:r>
                        <w:r w:rsidRPr="00BD230F">
                          <w:rPr>
                            <w:sz w:val="48"/>
                          </w:rPr>
                          <w:t>ri</w:t>
                        </w:r>
                        <w:r>
                          <w:rPr>
                            <w:sz w:val="48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  <w:tr w:rsidR="000B0D43" w:rsidTr="000B0D43">
        <w:trPr>
          <w:trHeight w:val="567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</w:tr>
      <w:tr w:rsidR="000B0D43" w:rsidTr="000B0D43">
        <w:trPr>
          <w:gridAfter w:val="1"/>
          <w:wAfter w:w="20" w:type="dxa"/>
          <w:trHeight w:val="441"/>
        </w:trPr>
        <w:tc>
          <w:tcPr>
            <w:tcW w:w="1020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</w:tr>
      <w:tr w:rsidR="000B0D43" w:rsidTr="000B0D43">
        <w:trPr>
          <w:trHeight w:val="680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sais répéter, inverser et supprimer une syllabe.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J’associe des mots qui riment.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trouve des rimes.</w:t>
            </w:r>
          </w:p>
        </w:tc>
      </w:tr>
      <w:tr w:rsidR="000B0D43" w:rsidTr="000B0D43">
        <w:trPr>
          <w:trHeight w:val="2156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2" type="#_x0000_t75" style="width:108.55pt;height:85.95pt" filled="t">
                  <v:fill color2="black"/>
                  <v:imagedata r:id="rId49" o:title=""/>
                </v:shape>
              </w:pic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3" type="#_x0000_t75" style="width:116.05pt;height:74.15pt" filled="t">
                  <v:fill color2="black"/>
                  <v:imagedata r:id="rId50" o:title=""/>
                </v:shape>
              </w:pic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4" type="#_x0000_t75" style="width:130.05pt;height:95.65pt" filled="t">
                  <v:fill color2="black"/>
                  <v:imagedata r:id="rId51" o:title=""/>
                </v:shape>
              </w:pict>
            </w:r>
          </w:p>
        </w:tc>
      </w:tr>
      <w:tr w:rsidR="000B0D43" w:rsidTr="000B0D43">
        <w:trPr>
          <w:trHeight w:val="567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</w:tr>
      <w:tr w:rsidR="000B0D43" w:rsidTr="000B0D43">
        <w:trPr>
          <w:gridAfter w:val="1"/>
          <w:wAfter w:w="20" w:type="dxa"/>
          <w:trHeight w:val="399"/>
        </w:trPr>
        <w:tc>
          <w:tcPr>
            <w:tcW w:w="1020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</w:tr>
      <w:tr w:rsidR="000B0D43" w:rsidTr="000B0D43">
        <w:trPr>
          <w:trHeight w:val="680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J’associe des mots qui commencent par une syllabe donnée.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trouve des mots qui commencent par une même syllabe.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jc w:val="center"/>
            </w:pPr>
            <w:r>
              <w:t>Je connais le son de certaines lettres.</w:t>
            </w:r>
          </w:p>
        </w:tc>
      </w:tr>
      <w:tr w:rsidR="000B0D43" w:rsidTr="000B0D43">
        <w:trPr>
          <w:trHeight w:val="2000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5" type="#_x0000_t75" style="width:107.45pt;height:55.9pt" filled="t">
                  <v:fill color2="black"/>
                  <v:imagedata r:id="rId52" o:title=""/>
                </v:shape>
              </w:pic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6" type="#_x0000_t75" style="width:112.85pt;height:82.75pt" filled="t">
                  <v:fill color2="black"/>
                  <v:imagedata r:id="rId53" o:title=""/>
                </v:shape>
              </w:pic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C15B8F" w:rsidP="000B0D43">
            <w:pPr>
              <w:jc w:val="center"/>
            </w:pPr>
            <w:r>
              <w:pict>
                <v:shape id="_x0000_i1077" type="#_x0000_t75" style="width:125.75pt;height:64.5pt" filled="t">
                  <v:fill color2="black"/>
                  <v:imagedata r:id="rId54" o:title=""/>
                </v:shape>
              </w:pict>
            </w:r>
          </w:p>
        </w:tc>
      </w:tr>
      <w:tr w:rsidR="000B0D43" w:rsidTr="000B0D43">
        <w:trPr>
          <w:trHeight w:val="567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 w:rsidP="000B0D43">
            <w:pPr>
              <w:snapToGrid w:val="0"/>
              <w:jc w:val="center"/>
            </w:pPr>
            <w:r>
              <w:t>A Développer</w:t>
            </w:r>
          </w:p>
        </w:tc>
      </w:tr>
    </w:tbl>
    <w:p w:rsidR="000B0D43" w:rsidRPr="000B0D43" w:rsidRDefault="007723DF" w:rsidP="000B0D43">
      <w:pPr>
        <w:jc w:val="center"/>
        <w:rPr>
          <w:rFonts w:ascii="Arial" w:hAnsi="Arial" w:cs="Arial"/>
          <w:b/>
          <w:sz w:val="28"/>
          <w:szCs w:val="28"/>
        </w:rPr>
      </w:pPr>
      <w:r w:rsidRPr="000B0D43">
        <w:rPr>
          <w:rFonts w:ascii="Arial" w:hAnsi="Arial" w:cs="Arial"/>
          <w:b/>
          <w:sz w:val="28"/>
          <w:szCs w:val="28"/>
        </w:rPr>
        <w:t>L’</w:t>
      </w:r>
      <w:r w:rsidR="000B0D43" w:rsidRPr="000B0D43">
        <w:rPr>
          <w:rFonts w:ascii="Arial" w:hAnsi="Arial" w:cs="Arial"/>
          <w:b/>
          <w:sz w:val="28"/>
          <w:szCs w:val="28"/>
        </w:rPr>
        <w:t>ORAL</w:t>
      </w:r>
    </w:p>
    <w:p w:rsidR="000B0D43" w:rsidRDefault="000B0D43" w:rsidP="000B0D43">
      <w:pPr>
        <w:rPr>
          <w:rFonts w:ascii="Book Antiqua" w:hAnsi="Book Antiqua" w:cs="Arial"/>
          <w:i/>
          <w:sz w:val="28"/>
          <w:szCs w:val="28"/>
        </w:rPr>
      </w:pPr>
    </w:p>
    <w:p w:rsidR="000B0D43" w:rsidRPr="000B0D43" w:rsidRDefault="000B0D43" w:rsidP="000B0D43">
      <w:pPr>
        <w:rPr>
          <w:rFonts w:ascii="Book Antiqua" w:hAnsi="Book Antiqua" w:cs="Arial"/>
          <w:i/>
          <w:sz w:val="28"/>
          <w:szCs w:val="28"/>
        </w:rPr>
      </w:pPr>
      <w:r w:rsidRPr="000B0D43">
        <w:rPr>
          <w:rFonts w:ascii="Book Antiqua" w:hAnsi="Book Antiqua" w:cs="Arial"/>
          <w:i/>
          <w:sz w:val="28"/>
          <w:szCs w:val="28"/>
        </w:rPr>
        <w:t>Repérer des régularités de la langue française</w:t>
      </w:r>
    </w:p>
    <w:p w:rsidR="003727E4" w:rsidRPr="00DD74F1" w:rsidRDefault="000B0D43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sz w:val="56"/>
          <w:szCs w:val="56"/>
        </w:rPr>
        <w:br w:type="page"/>
      </w:r>
      <w:r w:rsidR="003727E4" w:rsidRPr="00DD74F1">
        <w:rPr>
          <w:rFonts w:ascii="Arial" w:hAnsi="Arial" w:cs="Arial"/>
          <w:b/>
          <w:sz w:val="28"/>
          <w:szCs w:val="28"/>
        </w:rPr>
        <w:lastRenderedPageBreak/>
        <w:t>L’ECRIT</w:t>
      </w:r>
    </w:p>
    <w:p w:rsidR="000B0D43" w:rsidRDefault="000B0D43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  <w:r>
        <w:rPr>
          <w:rFonts w:ascii="Book Antiqua" w:hAnsi="Book Antiqua" w:cs="Book Antiqua"/>
          <w:i/>
          <w:sz w:val="28"/>
          <w:szCs w:val="28"/>
        </w:rPr>
        <w:t>Ecouter de l’écrit et le comprendre</w:t>
      </w:r>
    </w:p>
    <w:p w:rsidR="000B0D43" w:rsidRDefault="000B0D43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118"/>
        <w:gridCol w:w="18"/>
        <w:gridCol w:w="1101"/>
        <w:gridCol w:w="35"/>
        <w:gridCol w:w="1053"/>
        <w:gridCol w:w="170"/>
        <w:gridCol w:w="25"/>
        <w:gridCol w:w="954"/>
        <w:gridCol w:w="70"/>
        <w:gridCol w:w="1053"/>
        <w:gridCol w:w="84"/>
        <w:gridCol w:w="1055"/>
        <w:gridCol w:w="84"/>
        <w:gridCol w:w="1136"/>
        <w:gridCol w:w="1136"/>
        <w:gridCol w:w="1114"/>
        <w:gridCol w:w="25"/>
      </w:tblGrid>
      <w:tr w:rsidR="000B0D43" w:rsidTr="00F544B3">
        <w:trPr>
          <w:gridAfter w:val="5"/>
          <w:wAfter w:w="3495" w:type="dxa"/>
          <w:trHeight w:val="631"/>
        </w:trPr>
        <w:tc>
          <w:tcPr>
            <w:tcW w:w="33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J’identifie les éléments clefs de l’histoire : personnages actions.</w:t>
            </w:r>
          </w:p>
        </w:tc>
        <w:tc>
          <w:tcPr>
            <w:tcW w:w="34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Je réponds à des questions sur une histoire.</w:t>
            </w:r>
          </w:p>
        </w:tc>
      </w:tr>
      <w:tr w:rsidR="000B0D43" w:rsidTr="00F544B3">
        <w:trPr>
          <w:gridAfter w:val="5"/>
          <w:wAfter w:w="3495" w:type="dxa"/>
          <w:trHeight w:val="2130"/>
        </w:trPr>
        <w:tc>
          <w:tcPr>
            <w:tcW w:w="33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C15B8F">
            <w:pPr>
              <w:jc w:val="center"/>
            </w:pPr>
            <w:r>
              <w:pict>
                <v:shape id="_x0000_i1078" type="#_x0000_t75" style="width:91.35pt;height:81.65pt" filled="t">
                  <v:fill color2="black"/>
                  <v:imagedata r:id="rId55" o:title=""/>
                </v:shape>
              </w:pict>
            </w:r>
          </w:p>
        </w:tc>
        <w:tc>
          <w:tcPr>
            <w:tcW w:w="34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C15B8F">
            <w:pPr>
              <w:jc w:val="center"/>
            </w:pPr>
            <w:r>
              <w:pict>
                <v:shape id="_x0000_i1079" type="#_x0000_t75" style="width:117.15pt;height:108.55pt" filled="t">
                  <v:fill color2="black"/>
                  <v:imagedata r:id="rId56" o:title=""/>
                </v:shape>
              </w:pict>
            </w:r>
          </w:p>
        </w:tc>
      </w:tr>
      <w:tr w:rsidR="000B0D43" w:rsidTr="00F544B3">
        <w:trPr>
          <w:gridAfter w:val="5"/>
          <w:wAfter w:w="3495" w:type="dxa"/>
          <w:trHeight w:val="567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PS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MS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GS</w:t>
            </w:r>
          </w:p>
        </w:tc>
        <w:tc>
          <w:tcPr>
            <w:tcW w:w="1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PS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MS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D43" w:rsidRDefault="000B0D43">
            <w:pPr>
              <w:jc w:val="center"/>
            </w:pPr>
            <w:r>
              <w:t>GS</w:t>
            </w:r>
          </w:p>
        </w:tc>
      </w:tr>
      <w:tr w:rsidR="003727E4">
        <w:trPr>
          <w:gridAfter w:val="1"/>
          <w:wAfter w:w="25" w:type="dxa"/>
          <w:trHeight w:val="423"/>
        </w:trPr>
        <w:tc>
          <w:tcPr>
            <w:tcW w:w="10206" w:type="dxa"/>
            <w:gridSpan w:val="16"/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F544B3">
        <w:trPr>
          <w:trHeight w:val="580"/>
        </w:trPr>
        <w:tc>
          <w:tcPr>
            <w:tcW w:w="3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F544B3" w:rsidP="00F544B3">
            <w:pPr>
              <w:jc w:val="center"/>
            </w:pPr>
            <w:r>
              <w:t>Je trouve les images</w:t>
            </w:r>
            <w:r w:rsidR="00AF11E6">
              <w:t xml:space="preserve"> qui illustre</w:t>
            </w:r>
            <w:r>
              <w:t>nt</w:t>
            </w:r>
            <w:r w:rsidR="00AF11E6">
              <w:t xml:space="preserve"> l’histoire</w:t>
            </w:r>
            <w:r>
              <w:t>.</w:t>
            </w:r>
          </w:p>
        </w:tc>
        <w:tc>
          <w:tcPr>
            <w:tcW w:w="33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AF11E6">
            <w:pPr>
              <w:jc w:val="center"/>
            </w:pPr>
            <w:r>
              <w:t>Je sais replacer des images de l’histoire en respectant le scénario.</w:t>
            </w:r>
          </w:p>
        </w:tc>
        <w:tc>
          <w:tcPr>
            <w:tcW w:w="3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AF11E6">
            <w:pPr>
              <w:jc w:val="center"/>
            </w:pPr>
            <w:r>
              <w:t>Je sais reformuler l’hist</w:t>
            </w:r>
            <w:r w:rsidR="00F86EBD">
              <w:t>oire avec mes mots avec support</w:t>
            </w:r>
            <w:r>
              <w:t xml:space="preserve">. </w:t>
            </w:r>
          </w:p>
        </w:tc>
      </w:tr>
      <w:tr w:rsidR="003727E4" w:rsidTr="00F544B3">
        <w:trPr>
          <w:trHeight w:val="580"/>
        </w:trPr>
        <w:tc>
          <w:tcPr>
            <w:tcW w:w="3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9574F2">
            <w:pPr>
              <w:jc w:val="center"/>
            </w:pPr>
            <w:r>
              <w:t>.</w:t>
            </w:r>
            <w:r w:rsidR="00AF11E6">
              <w:t xml:space="preserve"> </w:t>
            </w:r>
            <w:r w:rsidR="00C15B8F">
              <w:pict>
                <v:shape id="_x0000_i1080" type="#_x0000_t75" style="width:140.8pt;height:91.35pt" filled="t">
                  <v:fill color2="black"/>
                  <v:imagedata r:id="rId57" o:title=""/>
                </v:shape>
              </w:pict>
            </w:r>
          </w:p>
        </w:tc>
        <w:tc>
          <w:tcPr>
            <w:tcW w:w="33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81" type="#_x0000_t75" style="width:103.15pt;height:91.35pt" filled="t">
                  <v:fill color2="black"/>
                  <v:imagedata r:id="rId58" o:title=""/>
                </v:shape>
              </w:pict>
            </w:r>
          </w:p>
        </w:tc>
        <w:tc>
          <w:tcPr>
            <w:tcW w:w="3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82" type="#_x0000_t75" style="width:108.55pt;height:93.5pt" filled="t">
                  <v:fill color2="black"/>
                  <v:imagedata r:id="rId59" o:title=""/>
                </v:shape>
              </w:pict>
            </w:r>
          </w:p>
        </w:tc>
      </w:tr>
      <w:tr w:rsidR="00F544B3" w:rsidTr="00F544B3">
        <w:trPr>
          <w:trHeight w:val="567"/>
        </w:trPr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PS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MS</w:t>
            </w:r>
          </w:p>
        </w:tc>
        <w:tc>
          <w:tcPr>
            <w:tcW w:w="1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GS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PS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MS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GS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PS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MS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B3" w:rsidRDefault="00F544B3" w:rsidP="00F544B3">
            <w:pPr>
              <w:snapToGrid w:val="0"/>
              <w:jc w:val="center"/>
            </w:pPr>
            <w:r>
              <w:t>GS</w:t>
            </w:r>
          </w:p>
        </w:tc>
      </w:tr>
    </w:tbl>
    <w:p w:rsidR="003727E4" w:rsidRDefault="003727E4">
      <w:pPr>
        <w:jc w:val="center"/>
        <w:rPr>
          <w:rFonts w:ascii="Comic Sans MS" w:hAnsi="Comic Sans MS" w:cs="Comic Sans MS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  <w:r>
        <w:rPr>
          <w:rFonts w:ascii="Book Antiqua" w:hAnsi="Book Antiqua" w:cs="Book Antiqua"/>
          <w:i/>
          <w:sz w:val="28"/>
          <w:szCs w:val="28"/>
        </w:rPr>
        <w:t>Découvrir la fonction de l’écrit</w:t>
      </w: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1015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384"/>
        <w:gridCol w:w="3384"/>
        <w:gridCol w:w="3384"/>
      </w:tblGrid>
      <w:tr w:rsidR="00DD74F1" w:rsidTr="00DD74F1">
        <w:trPr>
          <w:trHeight w:val="598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74F1" w:rsidRDefault="00DD74F1" w:rsidP="00F86EBD">
            <w:pPr>
              <w:jc w:val="center"/>
            </w:pPr>
            <w:r>
              <w:t>J’utilise les écrits de la classe : prénoms, imagiers.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74F1" w:rsidRDefault="00DD74F1" w:rsidP="00F33A9F">
            <w:pPr>
              <w:jc w:val="center"/>
            </w:pPr>
            <w:r>
              <w:t>Je reconnais des écrits utilisés dans la classe.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74F1" w:rsidRDefault="00DD74F1">
            <w:pPr>
              <w:jc w:val="center"/>
            </w:pPr>
            <w:r>
              <w:t>Je sais expliquer la fonction/les usages des écrits utilisés en classe.</w:t>
            </w:r>
          </w:p>
        </w:tc>
      </w:tr>
      <w:tr w:rsidR="00DD74F1" w:rsidTr="00DD74F1">
        <w:trPr>
          <w:trHeight w:val="2252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74F1" w:rsidRDefault="00C15B8F">
            <w:pPr>
              <w:jc w:val="center"/>
            </w:pPr>
            <w:r>
              <w:pict>
                <v:shape id="_x0000_i1083" type="#_x0000_t75" style="width:96.7pt;height:90.25pt" filled="t">
                  <v:fill color2="black"/>
                  <v:imagedata r:id="rId60" o:title="" croptop="1703f" cropbottom="5998f" cropleft="4319f"/>
                </v:shape>
              </w:pic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4F1" w:rsidRDefault="00C15B8F" w:rsidP="00F33A9F">
            <w:pPr>
              <w:jc w:val="center"/>
            </w:pPr>
            <w:r>
              <w:pict>
                <v:shape id="_x0000_i1084" type="#_x0000_t75" style="width:110.7pt;height:93.5pt" filled="t">
                  <v:fill color2="black"/>
                  <v:imagedata r:id="rId61" o:title=""/>
                </v:shape>
              </w:pic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74F1" w:rsidRDefault="00C15B8F">
            <w:pPr>
              <w:jc w:val="center"/>
            </w:pPr>
            <w:r>
              <w:pict>
                <v:shape id="_x0000_i1085" type="#_x0000_t75" style="width:155.8pt;height:115pt" filled="t">
                  <v:fill color2="black"/>
                  <v:imagedata r:id="rId62" o:title="" cropright="2136f"/>
                </v:shape>
              </w:pict>
            </w:r>
          </w:p>
        </w:tc>
      </w:tr>
      <w:tr w:rsidR="00DD74F1" w:rsidTr="00DD74F1">
        <w:trPr>
          <w:trHeight w:val="567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74F1" w:rsidRDefault="00DD74F1">
            <w:pPr>
              <w:snapToGrid w:val="0"/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4F1" w:rsidRDefault="00DD74F1">
            <w:pPr>
              <w:snapToGrid w:val="0"/>
              <w:jc w:val="center"/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74F1" w:rsidRDefault="00DD74F1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pPr>
        <w:rPr>
          <w:rFonts w:ascii="Comic Sans MS" w:hAnsi="Comic Sans MS" w:cs="Comic Sans MS"/>
        </w:rPr>
      </w:pPr>
    </w:p>
    <w:p w:rsidR="00DD74F1" w:rsidRDefault="00DD74F1" w:rsidP="00DD74F1">
      <w:pPr>
        <w:jc w:val="center"/>
        <w:rPr>
          <w:rFonts w:ascii="Arial" w:hAnsi="Arial" w:cs="Arial"/>
        </w:rPr>
      </w:pPr>
    </w:p>
    <w:p w:rsidR="003727E4" w:rsidRPr="00DD74F1" w:rsidRDefault="00DD74F1" w:rsidP="00DD74F1">
      <w:pPr>
        <w:jc w:val="center"/>
        <w:rPr>
          <w:rFonts w:ascii="Arial" w:hAnsi="Arial" w:cs="Arial"/>
          <w:b/>
          <w:sz w:val="28"/>
          <w:szCs w:val="28"/>
        </w:rPr>
      </w:pPr>
      <w:r w:rsidRPr="00DD74F1">
        <w:rPr>
          <w:rFonts w:ascii="Arial" w:hAnsi="Arial" w:cs="Arial"/>
          <w:b/>
          <w:sz w:val="28"/>
          <w:szCs w:val="28"/>
        </w:rPr>
        <w:lastRenderedPageBreak/>
        <w:t>L’ECRIT</w:t>
      </w:r>
    </w:p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Découvrir le principe alphabétique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588"/>
        <w:gridCol w:w="3678"/>
        <w:gridCol w:w="10"/>
        <w:gridCol w:w="2930"/>
        <w:gridCol w:w="10"/>
        <w:gridCol w:w="10"/>
      </w:tblGrid>
      <w:tr w:rsidR="003727E4">
        <w:trPr>
          <w:trHeight w:val="532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reconnais mon prénom en capitale d’imprimerie.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reconnais mon prénom en script.</w:t>
            </w: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jc w:val="center"/>
            </w:pPr>
            <w:r>
              <w:t>Je reconnais mon prénom en cursif.</w:t>
            </w:r>
          </w:p>
        </w:tc>
      </w:tr>
      <w:tr w:rsidR="003727E4">
        <w:trPr>
          <w:trHeight w:val="1305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86" type="#_x0000_t75" style="width:82.75pt;height:61.25pt" filled="t">
                  <v:fill color2="black"/>
                  <v:imagedata r:id="rId63" o:title=""/>
                </v:shape>
              </w:pic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87" type="#_x0000_t75" style="width:75.2pt;height:61.25pt" filled="t">
                  <v:fill color2="black"/>
                  <v:imagedata r:id="rId64" o:title=""/>
                </v:shape>
              </w:pict>
            </w: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C15B8F">
            <w:pPr>
              <w:jc w:val="center"/>
            </w:pPr>
            <w:r>
              <w:pict>
                <v:shape id="_x0000_i1088" type="#_x0000_t75" style="width:87.05pt;height:68.8pt" filled="t">
                  <v:fill color2="black"/>
                  <v:imagedata r:id="rId65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2"/>
          <w:wAfter w:w="20" w:type="dxa"/>
          <w:trHeight w:val="567"/>
        </w:trPr>
        <w:tc>
          <w:tcPr>
            <w:tcW w:w="1020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741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AF11E6">
            <w:pPr>
              <w:jc w:val="center"/>
            </w:pPr>
            <w:r>
              <w:t>Je reconnais</w:t>
            </w:r>
            <w:r w:rsidR="003727E4">
              <w:t xml:space="preserve"> la majorité des lettres capitales.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>
        <w:trPr>
          <w:trHeight w:val="1603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89" type="#_x0000_t75" style="width:91.35pt;height:67.7pt" filled="t">
                  <v:fill color2="black"/>
                  <v:imagedata r:id="rId66" o:title=""/>
                </v:shape>
              </w:pic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>
        <w:trPr>
          <w:trHeight w:val="557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2"/>
          <w:wAfter w:w="20" w:type="dxa"/>
          <w:trHeight w:val="567"/>
        </w:trPr>
        <w:tc>
          <w:tcPr>
            <w:tcW w:w="10206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651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fais correspondre les capitales</w:t>
            </w:r>
            <w:r w:rsidR="00FC0846">
              <w:t xml:space="preserve"> en respectant le sens de l’écriture</w:t>
            </w:r>
            <w:r>
              <w:t>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faire correspondre les capitales et les scripts</w:t>
            </w:r>
            <w:r w:rsidR="00FC0846">
              <w:t xml:space="preserve"> en respectant le sens de l’écriture</w:t>
            </w:r>
            <w:r w:rsidR="009574F2">
              <w:t>.</w:t>
            </w: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jc w:val="center"/>
            </w:pPr>
            <w:r>
              <w:t>Je sais faire correspondre les 3 écritures.</w:t>
            </w:r>
          </w:p>
        </w:tc>
      </w:tr>
      <w:tr w:rsidR="003727E4">
        <w:trPr>
          <w:trHeight w:val="1654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0" type="#_x0000_t75" style="width:91.35pt;height:27.95pt" filled="t">
                  <v:fill color2="black"/>
                  <v:imagedata r:id="rId67" o:title=""/>
                </v:shape>
              </w:pict>
            </w:r>
          </w:p>
          <w:p w:rsidR="003727E4" w:rsidRDefault="00C15B8F">
            <w:pPr>
              <w:spacing w:before="280"/>
              <w:jc w:val="center"/>
            </w:pPr>
            <w:r>
              <w:pict>
                <v:shape id="_x0000_i1091" type="#_x0000_t75" style="width:91.35pt;height:27.95pt" filled="t">
                  <v:fill color2="black"/>
                  <v:imagedata r:id="rId67" o:title=""/>
                </v:shape>
              </w:pic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2" type="#_x0000_t75" style="width:95.65pt;height:61.25pt" filled="t">
                  <v:fill color2="black"/>
                  <v:imagedata r:id="rId68" o:title=""/>
                </v:shape>
              </w:pict>
            </w: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C15B8F">
            <w:pPr>
              <w:jc w:val="center"/>
            </w:pPr>
            <w:r>
              <w:pict>
                <v:shape id="_x0000_i1093" type="#_x0000_t75" style="width:81.65pt;height:82.75pt" filled="t">
                  <v:fill color2="black"/>
                  <v:imagedata r:id="rId69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2"/>
          <w:wAfter w:w="20" w:type="dxa"/>
          <w:trHeight w:val="567"/>
        </w:trPr>
        <w:tc>
          <w:tcPr>
            <w:tcW w:w="10206" w:type="dxa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9E3C9D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656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 w:rsidP="009E3C9D">
            <w:pPr>
              <w:jc w:val="center"/>
            </w:pPr>
            <w:r>
              <w:t>Je sais taper des mo</w:t>
            </w:r>
            <w:r w:rsidR="00DA157D">
              <w:t>ts sur l’ordinateur</w:t>
            </w:r>
            <w:r w:rsidR="009E3C9D">
              <w:t>.</w:t>
            </w:r>
          </w:p>
        </w:tc>
        <w:tc>
          <w:tcPr>
            <w:tcW w:w="368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.</w:t>
            </w:r>
          </w:p>
        </w:tc>
        <w:tc>
          <w:tcPr>
            <w:tcW w:w="2940" w:type="dxa"/>
            <w:gridSpan w:val="2"/>
            <w:tcBorders>
              <w:left w:val="nil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3727E4" w:rsidTr="009E3C9D">
        <w:trPr>
          <w:gridAfter w:val="2"/>
          <w:wAfter w:w="20" w:type="dxa"/>
          <w:trHeight w:val="1049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4" type="#_x0000_t75" style="width:58.05pt;height:55.9pt" filled="t">
                  <v:fill color2="black"/>
                  <v:imagedata r:id="rId70" o:title="" croptop="6967f" cropbottom="1830f" cropleft="11066f" cropright="3492f"/>
                </v:shape>
              </w:pict>
            </w:r>
          </w:p>
        </w:tc>
        <w:tc>
          <w:tcPr>
            <w:tcW w:w="3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  <w:tc>
          <w:tcPr>
            <w:tcW w:w="2940" w:type="dxa"/>
            <w:gridSpan w:val="2"/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9E3C9D">
        <w:trPr>
          <w:gridAfter w:val="2"/>
          <w:wAfter w:w="20" w:type="dxa"/>
          <w:trHeight w:val="567"/>
        </w:trPr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940" w:type="dxa"/>
            <w:gridSpan w:val="2"/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DD74F1" w:rsidRPr="00DD74F1" w:rsidRDefault="00DD74F1" w:rsidP="00DD74F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L’ECRIT</w:t>
      </w: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Commencer à écrire tout seul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49"/>
        <w:gridCol w:w="3476"/>
        <w:gridCol w:w="3515"/>
      </w:tblGrid>
      <w:tr w:rsidR="003727E4"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prends une posture adaptée pour écrire.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tiens de façon adaptée l’outil scripteur.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gérer l’espace graphique (aller de gauche à droite et maintenir l’alignement).</w:t>
            </w:r>
          </w:p>
        </w:tc>
      </w:tr>
      <w:tr w:rsidR="003727E4"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5" type="#_x0000_t75" style="width:78.45pt;height:80.6pt" filled="t">
                  <v:fill color2="black"/>
                  <v:imagedata r:id="rId71" o:title=""/>
                </v:shape>
              </w:pic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6" type="#_x0000_t75" style="width:105.3pt;height:97.8pt" filled="t">
                  <v:fill color2="black"/>
                  <v:imagedata r:id="rId72" o:title="" cropright="4369f"/>
                </v:shape>
              </w:pic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7" type="#_x0000_t75" style="width:93.5pt;height:99.95pt" filled="t">
                  <v:fill color2="black"/>
                  <v:imagedata r:id="rId73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1391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449"/>
        <w:gridCol w:w="3476"/>
        <w:gridCol w:w="10"/>
        <w:gridCol w:w="3466"/>
        <w:gridCol w:w="19"/>
        <w:gridCol w:w="10"/>
        <w:gridCol w:w="10"/>
        <w:gridCol w:w="3476"/>
      </w:tblGrid>
      <w:tr w:rsidR="003727E4" w:rsidTr="002F0686">
        <w:trPr>
          <w:gridAfter w:val="1"/>
          <w:wAfter w:w="3476" w:type="dxa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jc w:val="center"/>
            </w:pPr>
            <w:r>
              <w:t>Je sais écr</w:t>
            </w:r>
            <w:r w:rsidR="00DE67F2">
              <w:t>ire mon prénom en lettres pions en respectant le sens de l’écriture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écrire mon prénom en capitales.</w:t>
            </w:r>
          </w:p>
        </w:tc>
        <w:tc>
          <w:tcPr>
            <w:tcW w:w="35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écrire mon prénom en cursif.</w:t>
            </w:r>
          </w:p>
        </w:tc>
      </w:tr>
      <w:tr w:rsidR="003727E4" w:rsidTr="002F0686">
        <w:trPr>
          <w:gridAfter w:val="1"/>
          <w:wAfter w:w="3476" w:type="dxa"/>
          <w:trHeight w:val="1388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8" type="#_x0000_t75" style="width:92.4pt;height:34.4pt" filled="t">
                  <v:fill color2="black"/>
                  <v:imagedata r:id="rId74" o:title=""/>
                </v:shape>
              </w:pic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099" type="#_x0000_t75" style="width:73.05pt;height:29pt" filled="t">
                  <v:fill color2="black"/>
                  <v:imagedata r:id="rId75" o:title=""/>
                </v:shape>
              </w:pict>
            </w:r>
          </w:p>
        </w:tc>
        <w:tc>
          <w:tcPr>
            <w:tcW w:w="35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00" type="#_x0000_t75" style="width:76.3pt;height:30.1pt" filled="t">
                  <v:fill color2="black"/>
                  <v:imagedata r:id="rId76" o:title=""/>
                </v:shape>
              </w:pict>
            </w:r>
          </w:p>
        </w:tc>
      </w:tr>
      <w:tr w:rsidR="003727E4" w:rsidTr="002F0686">
        <w:trPr>
          <w:gridAfter w:val="1"/>
          <w:wAfter w:w="3476" w:type="dxa"/>
          <w:trHeight w:val="561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5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</w:tr>
      <w:tr w:rsidR="003727E4" w:rsidTr="002F0686">
        <w:trPr>
          <w:gridAfter w:val="3"/>
          <w:wAfter w:w="3496" w:type="dxa"/>
        </w:trPr>
        <w:tc>
          <w:tcPr>
            <w:tcW w:w="10420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</w:tr>
      <w:tr w:rsidR="002F0686" w:rsidTr="007A1A6A">
        <w:trPr>
          <w:gridAfter w:val="4"/>
          <w:wAfter w:w="3515" w:type="dxa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 w:rsidP="007A1A6A">
            <w:pPr>
              <w:jc w:val="center"/>
            </w:pPr>
            <w:r>
              <w:t>Je sais distinguer le dessin de l’écriture.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Default="002F0686" w:rsidP="007A1A6A">
            <w:pPr>
              <w:jc w:val="center"/>
            </w:pPr>
            <w:r>
              <w:t>Je sais tracer des lettres capitales.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2F0686">
            <w:pPr>
              <w:jc w:val="center"/>
            </w:pPr>
            <w:r>
              <w:t>Je sais tracer quelques lettres en cursif.</w:t>
            </w:r>
          </w:p>
        </w:tc>
      </w:tr>
      <w:tr w:rsidR="002F0686" w:rsidTr="007A1A6A"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 w:rsidP="007A1A6A">
            <w:pPr>
              <w:jc w:val="center"/>
            </w:pPr>
            <w:r>
              <w:fldChar w:fldCharType="begin"/>
            </w:r>
            <w:r>
              <w:instrText xml:space="preserve"> INCLUDEPICTURE "http://img-31.ccm2.net/T0GjlTlMgXLT3FMKL2-IsYDUAyw=/595x/smart/7af98c04a2644ed2ac3096416960674d/ccmcms-hugo/10559156.png" \* MERGEFORMATINET </w:instrText>
            </w:r>
            <w:r>
              <w:fldChar w:fldCharType="separate"/>
            </w:r>
            <w:r w:rsidR="00C15B8F">
              <w:fldChar w:fldCharType="begin"/>
            </w:r>
            <w:r w:rsidR="00C15B8F">
              <w:instrText xml:space="preserve"> INCLUDEPICTURE  "http://img-31.ccm2.net/T0GjlTlMgXLT3FMKL2-IsYDUAyw=/595x/smart/7af98c04a2644ed2ac3096416960674d/ccmcms-hugo/10559156.png" \* MERGEFORMATINET </w:instrText>
            </w:r>
            <w:r w:rsidR="00C15B8F">
              <w:fldChar w:fldCharType="separate"/>
            </w:r>
            <w:r w:rsidR="00C15B8F">
              <w:pict>
                <v:shape id="_x0000_i1101" type="#_x0000_t75" alt="Résultat de recherche d'images pour &quot;escargot dessin&quot;" style="width:61.25pt;height:61.25pt">
                  <v:imagedata r:id="rId77" r:href="rId78"/>
                </v:shape>
              </w:pict>
            </w:r>
            <w:r w:rsidR="00C15B8F">
              <w:fldChar w:fldCharType="end"/>
            </w:r>
            <w:r>
              <w:fldChar w:fldCharType="end"/>
            </w:r>
            <w:r w:rsidRPr="002F0686">
              <w:rPr>
                <w:rFonts w:ascii="Arial" w:hAnsi="Arial" w:cs="Arial"/>
              </w:rPr>
              <w:t>ESCARGOT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Default="00C15B8F" w:rsidP="007A1A6A">
            <w:pPr>
              <w:jc w:val="center"/>
            </w:pPr>
            <w:r>
              <w:pict>
                <v:shape id="_x0000_i1102" type="#_x0000_t75" style="width:76.3pt;height:66.65pt" filled="t">
                  <v:fill color2="black"/>
                  <v:imagedata r:id="rId79" o:title=""/>
                </v:shape>
              </w:pic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C15B8F">
            <w:pPr>
              <w:jc w:val="center"/>
            </w:pPr>
            <w:r>
              <w:pict>
                <v:shape id="_x0000_i1103" type="#_x0000_t75" style="width:105.3pt;height:82.75pt" filled="t">
                  <v:fill color2="black"/>
                  <v:imagedata r:id="rId80" o:title=""/>
                </v:shape>
              </w:pict>
            </w:r>
          </w:p>
        </w:tc>
        <w:tc>
          <w:tcPr>
            <w:tcW w:w="351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0686" w:rsidRDefault="002F0686">
            <w:pPr>
              <w:jc w:val="center"/>
            </w:pPr>
          </w:p>
        </w:tc>
      </w:tr>
      <w:tr w:rsidR="002F0686" w:rsidTr="007A1A6A">
        <w:trPr>
          <w:trHeight w:val="567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F0686" w:rsidRDefault="002F0686">
            <w:pPr>
              <w:snapToGrid w:val="0"/>
              <w:jc w:val="center"/>
              <w:rPr>
                <w:rFonts w:ascii="Comic Sans MS" w:hAnsi="Comic Sans MS" w:cs="Comic Sans MS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0686" w:rsidRDefault="002F0686">
            <w:pPr>
              <w:snapToGrid w:val="0"/>
              <w:jc w:val="center"/>
            </w:pP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2F0686">
            <w:pPr>
              <w:snapToGrid w:val="0"/>
              <w:jc w:val="center"/>
            </w:pPr>
          </w:p>
        </w:tc>
        <w:tc>
          <w:tcPr>
            <w:tcW w:w="351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2F0686" w:rsidRDefault="002F0686" w:rsidP="007165B4">
            <w:pPr>
              <w:snapToGrid w:val="0"/>
              <w:ind w:firstLine="708"/>
              <w:rPr>
                <w:rFonts w:ascii="Comic Sans MS" w:hAnsi="Comic Sans MS" w:cs="Comic Sans MS"/>
              </w:rPr>
            </w:pPr>
          </w:p>
        </w:tc>
      </w:tr>
      <w:tr w:rsidR="002F0686" w:rsidTr="002F0686">
        <w:trPr>
          <w:gridAfter w:val="1"/>
          <w:wAfter w:w="3476" w:type="dxa"/>
          <w:trHeight w:val="567"/>
        </w:trPr>
        <w:tc>
          <w:tcPr>
            <w:tcW w:w="104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 w:rsidP="007165B4">
            <w:pPr>
              <w:snapToGrid w:val="0"/>
              <w:ind w:firstLine="708"/>
              <w:rPr>
                <w:rFonts w:ascii="Comic Sans MS" w:hAnsi="Comic Sans MS" w:cs="Comic Sans MS"/>
              </w:rPr>
            </w:pPr>
          </w:p>
        </w:tc>
      </w:tr>
      <w:tr w:rsidR="002F0686" w:rsidTr="002F0686">
        <w:tblPrEx>
          <w:tblCellMar>
            <w:left w:w="0" w:type="dxa"/>
            <w:right w:w="0" w:type="dxa"/>
          </w:tblCellMar>
        </w:tblPrEx>
        <w:trPr>
          <w:gridAfter w:val="2"/>
          <w:wAfter w:w="3486" w:type="dxa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 w:rsidP="007165B4">
            <w:pPr>
              <w:jc w:val="center"/>
            </w:pPr>
            <w:r>
              <w:t>Je forme des syllabes</w:t>
            </w:r>
          </w:p>
        </w:tc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2F0686" w:rsidP="007165B4">
            <w:pPr>
              <w:jc w:val="center"/>
              <w:rPr>
                <w:rFonts w:ascii="Comic Sans MS" w:hAnsi="Comic Sans MS" w:cs="Comic Sans MS"/>
              </w:rPr>
            </w:pPr>
            <w:r>
              <w:t>Je sais utiliser les référents pour produire un message.</w: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2F0686" w:rsidP="00D01D5D">
            <w:pPr>
              <w:jc w:val="center"/>
              <w:rPr>
                <w:rFonts w:ascii="Comic Sans MS" w:hAnsi="Comic Sans MS" w:cs="Comic Sans MS"/>
              </w:rPr>
            </w:pPr>
            <w:r>
              <w:t xml:space="preserve">Je sais écrire seul des mots nouveaux (encodage). </w:t>
            </w:r>
          </w:p>
        </w:tc>
      </w:tr>
      <w:tr w:rsidR="002F0686" w:rsidTr="002F0686">
        <w:tblPrEx>
          <w:tblCellMar>
            <w:left w:w="0" w:type="dxa"/>
            <w:right w:w="0" w:type="dxa"/>
          </w:tblCellMar>
        </w:tblPrEx>
        <w:trPr>
          <w:gridAfter w:val="2"/>
          <w:wAfter w:w="3486" w:type="dxa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 w:rsidP="002F0686">
            <w:pPr>
              <w:jc w:val="center"/>
            </w:pPr>
            <w:r>
              <w:t xml:space="preserve">    </w:t>
            </w:r>
            <w:r w:rsidRPr="002F0686">
              <w:rPr>
                <w:rFonts w:ascii="Arial" w:hAnsi="Arial" w:cs="Arial"/>
                <w:sz w:val="72"/>
              </w:rPr>
              <w:t>BA</w:t>
            </w:r>
            <w:r>
              <w:fldChar w:fldCharType="begin"/>
            </w:r>
            <w:r>
              <w:instrText xml:space="preserve"> INCLUDEPICTURE "https://cdn.pixabay.com/photo/2012/04/01/19/25/black-24173_960_720.png" \* MERGEFORMATINET </w:instrText>
            </w:r>
            <w:r>
              <w:fldChar w:fldCharType="separate"/>
            </w:r>
            <w:r w:rsidR="00C15B8F">
              <w:fldChar w:fldCharType="begin"/>
            </w:r>
            <w:r w:rsidR="00C15B8F">
              <w:instrText xml:space="preserve"> INCLUDEPICTURE  "https://cdn.pixabay.com/photo/2012/04/01/19/25/black-24173_960_720.png" \* MERGEFORMATINET </w:instrText>
            </w:r>
            <w:r w:rsidR="00C15B8F">
              <w:fldChar w:fldCharType="separate"/>
            </w:r>
            <w:r w:rsidR="00C15B8F">
              <w:pict>
                <v:shape id="_x0000_i1104" type="#_x0000_t75" alt="Crayon, Black, Design, Dessin, L'Éducation, Symbole" style="width:67.7pt;height:67.7pt">
                  <v:imagedata r:id="rId81" r:href="rId82"/>
                </v:shape>
              </w:pict>
            </w:r>
            <w:r w:rsidR="00C15B8F">
              <w:fldChar w:fldCharType="end"/>
            </w:r>
            <w:r>
              <w:fldChar w:fldCharType="end"/>
            </w:r>
          </w:p>
        </w:tc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C15B8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FR"/>
              </w:rPr>
              <w:pict>
                <v:shape id="Image 1" o:spid="_x0000_i1105" type="#_x0000_t75" style="width:105.3pt;height:101pt;visibility:visible">
                  <v:imagedata r:id="rId83" o:title=""/>
                </v:shape>
              </w:pict>
            </w: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686" w:rsidRDefault="00C15B8F" w:rsidP="00D01D5D">
            <w:pPr>
              <w:jc w:val="center"/>
              <w:rPr>
                <w:rFonts w:ascii="Comic Sans MS" w:hAnsi="Comic Sans MS" w:cs="Comic Sans MS"/>
              </w:rPr>
            </w:pPr>
            <w:r>
              <w:pict>
                <v:shape id="_x0000_i1106" type="#_x0000_t75" style="width:112.85pt;height:78.45pt" filled="t">
                  <v:fill color2="black"/>
                  <v:imagedata r:id="rId84" o:title=""/>
                </v:shape>
              </w:pict>
            </w:r>
          </w:p>
        </w:tc>
      </w:tr>
      <w:tr w:rsidR="002F0686" w:rsidTr="002F0686">
        <w:tblPrEx>
          <w:tblCellMar>
            <w:left w:w="0" w:type="dxa"/>
            <w:right w:w="0" w:type="dxa"/>
          </w:tblCellMar>
        </w:tblPrEx>
        <w:trPr>
          <w:gridAfter w:val="2"/>
          <w:wAfter w:w="3486" w:type="dxa"/>
          <w:trHeight w:val="567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686" w:rsidRDefault="002F0686">
            <w:pPr>
              <w:snapToGrid w:val="0"/>
              <w:jc w:val="center"/>
            </w:pPr>
          </w:p>
        </w:tc>
        <w:tc>
          <w:tcPr>
            <w:tcW w:w="3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F0686" w:rsidRDefault="002F0686">
            <w:pPr>
              <w:snapToGrid w:val="0"/>
              <w:jc w:val="center"/>
            </w:pPr>
          </w:p>
        </w:tc>
        <w:tc>
          <w:tcPr>
            <w:tcW w:w="3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686" w:rsidRDefault="002F0686" w:rsidP="00D01D5D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pPr>
        <w:pageBreakBefore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jc w:val="center"/>
        <w:rPr>
          <w:rFonts w:ascii="Comic Sans MS" w:hAnsi="Comic Sans MS" w:cs="Comic Sans MS"/>
          <w:sz w:val="32"/>
          <w:szCs w:val="32"/>
        </w:rPr>
      </w:pPr>
      <w:r w:rsidRPr="00DD74F1">
        <w:rPr>
          <w:rFonts w:ascii="Arial" w:hAnsi="Arial" w:cs="Arial"/>
          <w:b/>
          <w:sz w:val="40"/>
          <w:szCs w:val="40"/>
        </w:rPr>
        <w:lastRenderedPageBreak/>
        <w:t>Agir, s'exprimer, comprendre à travers l'activité physique</w:t>
      </w:r>
      <w:r>
        <w:rPr>
          <w:rFonts w:ascii="Bradley Hand ITC" w:hAnsi="Bradley Hand ITC" w:cs="Bradley Hand ITC"/>
          <w:b/>
          <w:sz w:val="40"/>
          <w:szCs w:val="40"/>
        </w:rPr>
        <w:t>.</w:t>
      </w:r>
    </w:p>
    <w:p w:rsidR="003727E4" w:rsidRDefault="003727E4">
      <w:pPr>
        <w:spacing w:line="360" w:lineRule="auto"/>
        <w:rPr>
          <w:rFonts w:ascii="Comic Sans MS" w:hAnsi="Comic Sans MS" w:cs="Comic Sans MS"/>
          <w:sz w:val="32"/>
          <w:szCs w:val="32"/>
        </w:rPr>
      </w:pPr>
    </w:p>
    <w:p w:rsidR="003727E4" w:rsidRPr="00DD74F1" w:rsidRDefault="003727E4">
      <w:p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  <w:u w:val="single"/>
        </w:rPr>
        <w:t>Ce qui est attendu des enfants en fin d'école maternelle</w:t>
      </w:r>
      <w:r w:rsidRPr="00DD74F1">
        <w:rPr>
          <w:rFonts w:ascii="Arial" w:hAnsi="Arial" w:cs="Arial"/>
          <w:sz w:val="32"/>
          <w:szCs w:val="32"/>
        </w:rPr>
        <w:t> :</w:t>
      </w:r>
    </w:p>
    <w:p w:rsidR="003727E4" w:rsidRPr="00DD74F1" w:rsidRDefault="003727E4">
      <w:pPr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</w:rPr>
        <w:t xml:space="preserve">Courir, sauter, lancer de différentes façons, dans des espaces et avec des matériels variés, dans un but précis. </w:t>
      </w:r>
    </w:p>
    <w:p w:rsidR="003727E4" w:rsidRPr="00DD74F1" w:rsidRDefault="003727E4">
      <w:pPr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</w:rPr>
        <w:t>Ajuster et enchaîner ses actions et ses déplacements en fonction d'obstacles à franchir ou de la trajectoire d'objets sur lesquels agir.</w:t>
      </w:r>
    </w:p>
    <w:p w:rsidR="003727E4" w:rsidRPr="00DD74F1" w:rsidRDefault="003727E4">
      <w:pPr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</w:rPr>
        <w:t xml:space="preserve">Se déplacer avec aisance dans des environnements variés, naturels ou aménagés. </w:t>
      </w:r>
    </w:p>
    <w:p w:rsidR="003727E4" w:rsidRPr="00DD74F1" w:rsidRDefault="003727E4">
      <w:pPr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</w:rPr>
        <w:t>Construire et conserver une séquence d'actions et de déplacements, en relation avec d'autres partenaires, avec ou sans support musical.</w:t>
      </w:r>
    </w:p>
    <w:p w:rsidR="003727E4" w:rsidRPr="00DD74F1" w:rsidRDefault="003727E4">
      <w:pPr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DD74F1">
        <w:rPr>
          <w:rFonts w:ascii="Arial" w:hAnsi="Arial" w:cs="Arial"/>
          <w:sz w:val="32"/>
          <w:szCs w:val="32"/>
        </w:rPr>
        <w:t>Coordonner ses gestes et ses déplacements avec ceux des autres, lors de rondes et jeux chantés.</w:t>
      </w:r>
    </w:p>
    <w:p w:rsidR="003727E4" w:rsidRDefault="003727E4">
      <w:pPr>
        <w:numPr>
          <w:ilvl w:val="0"/>
          <w:numId w:val="1"/>
        </w:numPr>
        <w:spacing w:line="360" w:lineRule="auto"/>
        <w:rPr>
          <w:rFonts w:ascii="Book Antiqua" w:hAnsi="Book Antiqua" w:cs="Book Antiqua"/>
          <w:i/>
          <w:sz w:val="28"/>
          <w:szCs w:val="28"/>
        </w:rPr>
        <w:sectPr w:rsidR="003727E4" w:rsidSect="008A4058">
          <w:type w:val="continuous"/>
          <w:pgSz w:w="11906" w:h="16838" w:code="9"/>
          <w:pgMar w:top="720" w:right="720" w:bottom="720" w:left="720" w:header="720" w:footer="720" w:gutter="0"/>
          <w:cols w:space="720"/>
          <w:docGrid w:linePitch="600" w:charSpace="32768"/>
        </w:sectPr>
      </w:pPr>
      <w:r w:rsidRPr="00DD74F1">
        <w:rPr>
          <w:rFonts w:ascii="Arial" w:hAnsi="Arial" w:cs="Arial"/>
          <w:sz w:val="32"/>
          <w:szCs w:val="32"/>
        </w:rPr>
        <w:t>Coopérer, exercer des rôles différents complémentaires, s'opposer, élaborer des stratégies pour viser un but ou un effet commun.</w:t>
      </w:r>
    </w:p>
    <w:p w:rsidR="003727E4" w:rsidRDefault="003727E4">
      <w:pPr>
        <w:spacing w:before="8"/>
      </w:pPr>
      <w:r>
        <w:rPr>
          <w:rFonts w:ascii="Book Antiqua" w:hAnsi="Book Antiqua" w:cs="Book Antiqua"/>
          <w:i/>
          <w:sz w:val="28"/>
          <w:szCs w:val="28"/>
        </w:rPr>
        <w:lastRenderedPageBreak/>
        <w:t>Agir dans l'espace, dans la durée et sur les objets</w:t>
      </w:r>
      <w:r>
        <w:rPr>
          <w:rFonts w:ascii="Comic Sans MS" w:hAnsi="Comic Sans MS" w:cs="Comic Sans MS"/>
          <w:sz w:val="20"/>
        </w:rPr>
        <w:t xml:space="preserve">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38"/>
        <w:gridCol w:w="3349"/>
        <w:gridCol w:w="3439"/>
      </w:tblGrid>
      <w:tr w:rsidR="003727E4" w:rsidTr="00233410">
        <w:trPr>
          <w:trHeight w:val="598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jc w:val="center"/>
            </w:pPr>
            <w:r>
              <w:t>Je sais courir, sauter, lancer.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jc w:val="center"/>
            </w:pPr>
            <w:r>
              <w:t>Je sais courir, sauter, lancer de différentes manières.</w: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jc w:val="center"/>
            </w:pPr>
            <w:r>
              <w:t>Je sais courir, sauter, lancer dans un but précis.</w:t>
            </w:r>
          </w:p>
        </w:tc>
      </w:tr>
      <w:tr w:rsidR="003727E4" w:rsidTr="00233410">
        <w:trPr>
          <w:trHeight w:val="1858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 w:rsidP="00233410">
            <w:pPr>
              <w:jc w:val="center"/>
            </w:pPr>
            <w:r>
              <w:pict>
                <v:shape id="_x0000_i1107" type="#_x0000_t75" style="width:58.05pt;height:73.05pt" filled="t">
                  <v:fill color2="black"/>
                  <v:imagedata r:id="rId85" o:title=""/>
                </v:shape>
              </w:pic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 w:rsidP="00233410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108" type="#_x0000_t75" style="width:117.15pt;height:80.6pt" filled="t">
                  <v:fill color2="black"/>
                  <v:imagedata r:id="rId86" o:title=""/>
                </v:shape>
              </w:pict>
            </w: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 w:rsidP="00233410">
            <w:pPr>
              <w:jc w:val="center"/>
            </w:pPr>
            <w:r>
              <w:pict>
                <v:shape id="_x0000_i1109" type="#_x0000_t75" style="width:102.1pt;height:82.75pt" filled="t">
                  <v:fill color2="black"/>
                  <v:imagedata r:id="rId87" o:title=""/>
                </v:shape>
              </w:pict>
            </w:r>
          </w:p>
        </w:tc>
      </w:tr>
      <w:tr w:rsidR="003727E4" w:rsidTr="00233410">
        <w:trPr>
          <w:trHeight w:val="567"/>
        </w:trPr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</w:tc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 w:rsidP="00233410">
            <w:pPr>
              <w:snapToGrid w:val="0"/>
              <w:jc w:val="center"/>
            </w:pPr>
          </w:p>
        </w:tc>
      </w:tr>
    </w:tbl>
    <w:p w:rsidR="003727E4" w:rsidRDefault="003727E4">
      <w:pPr>
        <w:spacing w:before="8"/>
        <w:rPr>
          <w:rFonts w:ascii="Comic Sans MS" w:hAnsi="Comic Sans MS" w:cs="Comic Sans MS"/>
          <w:sz w:val="20"/>
        </w:rPr>
      </w:pPr>
    </w:p>
    <w:p w:rsidR="003727E4" w:rsidRDefault="003727E4">
      <w:pPr>
        <w:spacing w:before="8"/>
      </w:pPr>
      <w:r>
        <w:rPr>
          <w:rFonts w:ascii="Book Antiqua" w:hAnsi="Book Antiqua" w:cs="Book Antiqua"/>
          <w:i/>
          <w:sz w:val="28"/>
          <w:szCs w:val="28"/>
        </w:rPr>
        <w:t>Adapter ses équilibres et ses déplacements à des environnements ou des contraintes variés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19"/>
        <w:gridCol w:w="5087"/>
        <w:gridCol w:w="20"/>
      </w:tblGrid>
      <w:tr w:rsidR="003727E4">
        <w:trPr>
          <w:trHeight w:val="598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participe aux parcours gymniques : </w:t>
            </w:r>
            <w:r w:rsidR="00FC0846">
              <w:t xml:space="preserve">je sais </w:t>
            </w:r>
            <w:r>
              <w:t>ramper, rouler, sauter, enjamber, s’équilibrer.</w:t>
            </w: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enchainer des actions sur le parcours.</w:t>
            </w:r>
          </w:p>
        </w:tc>
      </w:tr>
      <w:tr w:rsidR="003727E4">
        <w:trPr>
          <w:trHeight w:val="1986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0" type="#_x0000_t75" style="width:118.2pt;height:82.75pt" filled="t">
                  <v:fill color2="black"/>
                  <v:imagedata r:id="rId88" o:title=""/>
                </v:shape>
              </w:pict>
            </w: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1" type="#_x0000_t75" style="width:112.85pt;height:94.55pt" filled="t">
                  <v:fill color2="black"/>
                  <v:imagedata r:id="rId89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395"/>
        </w:trPr>
        <w:tc>
          <w:tcPr>
            <w:tcW w:w="1020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567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suis capable de me déplacer avec un engin : porteur, trottinette…</w:t>
            </w: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A la piscine, je suis capable de rentrer dans l’eau, de mettre ma tête sous l’eau et de me déplacer à l’aide de différents engins</w:t>
            </w:r>
            <w:r w:rsidR="009574F2">
              <w:t>.</w:t>
            </w:r>
          </w:p>
        </w:tc>
      </w:tr>
      <w:tr w:rsidR="003727E4">
        <w:trPr>
          <w:trHeight w:val="567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2" type="#_x0000_t75" style="width:49.45pt;height:66.65pt" filled="t">
                  <v:fill color2="black"/>
                  <v:imagedata r:id="rId90" o:title=""/>
                </v:shape>
              </w:pict>
            </w: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3" type="#_x0000_t75" style="width:119.3pt;height:75.2pt" filled="t">
                  <v:fill color2="black"/>
                  <v:imagedata r:id="rId91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spacing w:before="8"/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spacing w:before="8"/>
      </w:pPr>
      <w:r>
        <w:rPr>
          <w:rFonts w:ascii="Book Antiqua" w:hAnsi="Book Antiqua" w:cs="Book Antiqua"/>
          <w:i/>
          <w:sz w:val="28"/>
          <w:szCs w:val="28"/>
        </w:rPr>
        <w:t>Communiquer avec les autres au travers d'actions à visée expressive ou artistique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355"/>
        <w:gridCol w:w="3356"/>
        <w:gridCol w:w="3515"/>
      </w:tblGrid>
      <w:tr w:rsidR="003727E4">
        <w:trPr>
          <w:trHeight w:val="598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participe aux rondes et jeux dansés.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J'évolue en rythme sur une danse.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mémoriser les gestes et les déplacements.</w:t>
            </w:r>
          </w:p>
        </w:tc>
      </w:tr>
      <w:tr w:rsidR="003727E4">
        <w:trPr>
          <w:trHeight w:val="2009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4" type="#_x0000_t75" style="width:88.1pt;height:70.95pt" filled="t">
                  <v:fill color2="black"/>
                  <v:imagedata r:id="rId92" o:title="" cropbottom="4690f"/>
                </v:shape>
              </w:pic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5" type="#_x0000_t75" style="width:88.1pt;height:70.95pt" filled="t">
                  <v:fill color2="black"/>
                  <v:imagedata r:id="rId92" o:title="" cropbottom="4690f"/>
                </v:shape>
              </w:pic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6" type="#_x0000_t75" style="width:130.05pt;height:90.25pt" filled="t">
                  <v:fill color2="black"/>
                  <v:imagedata r:id="rId93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spacing w:before="8"/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spacing w:before="8"/>
      </w:pPr>
      <w:r>
        <w:rPr>
          <w:rFonts w:ascii="Book Antiqua" w:hAnsi="Book Antiqua" w:cs="Book Antiqua"/>
          <w:i/>
          <w:sz w:val="28"/>
          <w:szCs w:val="28"/>
        </w:rPr>
        <w:t>Collaborer, coopérer, s'opposer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14"/>
        <w:gridCol w:w="3404"/>
        <w:gridCol w:w="3408"/>
      </w:tblGrid>
      <w:tr w:rsidR="003727E4">
        <w:trPr>
          <w:trHeight w:val="598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participe à des jeux collectifs en respectant les règles.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reconnais mon équipe.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respecte les règles des jeux d’opposition</w:t>
            </w:r>
            <w:r w:rsidR="009574F2">
              <w:t>.</w:t>
            </w:r>
          </w:p>
        </w:tc>
      </w:tr>
      <w:tr w:rsidR="003727E4">
        <w:trPr>
          <w:trHeight w:val="225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7" type="#_x0000_t75" style="width:108.55pt;height:68.8pt" filled="t">
                  <v:fill color2="black"/>
                  <v:imagedata r:id="rId94" o:title=""/>
                </v:shape>
              </w:pic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8" type="#_x0000_t75" style="width:105.3pt;height:76.3pt" filled="t">
                  <v:fill color2="black"/>
                  <v:imagedata r:id="rId95" o:title=""/>
                </v:shape>
              </w:pic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19" type="#_x0000_t75" style="width:101pt;height:68.8pt" filled="t">
                  <v:fill color2="black"/>
                  <v:imagedata r:id="rId96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Pr="002F0686" w:rsidRDefault="003727E4">
      <w:pPr>
        <w:pageBreakBefore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ind w:right="-20"/>
        <w:jc w:val="center"/>
        <w:rPr>
          <w:rFonts w:ascii="Arial" w:hAnsi="Arial" w:cs="Arial"/>
          <w:sz w:val="32"/>
          <w:szCs w:val="32"/>
          <w:u w:val="single"/>
        </w:rPr>
      </w:pPr>
      <w:r w:rsidRPr="002F0686">
        <w:rPr>
          <w:rFonts w:ascii="Arial" w:hAnsi="Arial" w:cs="Arial"/>
          <w:sz w:val="40"/>
          <w:szCs w:val="40"/>
        </w:rPr>
        <w:lastRenderedPageBreak/>
        <w:t>Agir, s'exprimer, comprendre à travers les activités artistiques</w:t>
      </w:r>
    </w:p>
    <w:p w:rsidR="003727E4" w:rsidRDefault="003727E4">
      <w:pPr>
        <w:tabs>
          <w:tab w:val="left" w:pos="2730"/>
        </w:tabs>
        <w:rPr>
          <w:rFonts w:ascii="Comic Sans MS" w:hAnsi="Comic Sans MS" w:cs="Comic Sans MS"/>
          <w:sz w:val="32"/>
          <w:szCs w:val="32"/>
          <w:u w:val="single"/>
        </w:rPr>
      </w:pPr>
    </w:p>
    <w:p w:rsidR="003727E4" w:rsidRPr="002F0686" w:rsidRDefault="003727E4">
      <w:pPr>
        <w:tabs>
          <w:tab w:val="left" w:pos="2730"/>
        </w:tabs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  <w:u w:val="single"/>
        </w:rPr>
        <w:t>Ce qui est attendu des enfants en fin d'école maternelle :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Choisir différents outils, médiums, supports en fonction d'un projet ou d'une consigne et les utiliser en adaptant son geste.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Pratiquer le dessin pour représenter ou illustrer, en étant fidèle au réel ou à un modèle, ou en inventant.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Réaliser une composition personnelle en reproduisant des graphismes. Créer des graphismes nouveaux.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Réaliser des compositions plastiques, seul ou en petit groupe, en choisissant et combinant des matériaux, en réinvestissant des techniques et des procédés.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Avoir mémorisé un répertoire varié de comptines et de chansons et les interpréter de manière expressive.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Jouer avec sa voix pour explorer des variantes de timbre, d'intensité, de hauteur, de nuance.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Repérer et reproduire, corporellement ou avec des instruments, des formules rythmiques simples.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sz w:val="32"/>
          <w:szCs w:val="32"/>
        </w:rPr>
        <w:t>Décrire une image, parler d'un extrait musical et exprimer son ressenti ou sa compréhension en utilisant un vocabulaire adapté</w:t>
      </w:r>
    </w:p>
    <w:p w:rsidR="003727E4" w:rsidRPr="002F0686" w:rsidRDefault="003727E4">
      <w:pPr>
        <w:numPr>
          <w:ilvl w:val="0"/>
          <w:numId w:val="4"/>
        </w:numPr>
        <w:tabs>
          <w:tab w:val="left" w:pos="2730"/>
        </w:tabs>
        <w:jc w:val="both"/>
        <w:rPr>
          <w:rFonts w:ascii="Arial" w:hAnsi="Arial" w:cs="Arial"/>
          <w:sz w:val="56"/>
          <w:szCs w:val="56"/>
        </w:rPr>
      </w:pPr>
      <w:r w:rsidRPr="002F0686">
        <w:rPr>
          <w:rFonts w:ascii="Arial" w:hAnsi="Arial" w:cs="Arial"/>
          <w:sz w:val="32"/>
          <w:szCs w:val="32"/>
        </w:rPr>
        <w:t>Proposer des solutions dans des situations de projet, de création, de résolution de problèmes, avec son corps, sa voix ou des objets sonore</w:t>
      </w:r>
      <w:r w:rsidR="00233410" w:rsidRPr="002F0686">
        <w:rPr>
          <w:rFonts w:ascii="Arial" w:hAnsi="Arial" w:cs="Arial"/>
          <w:sz w:val="32"/>
          <w:szCs w:val="32"/>
        </w:rPr>
        <w:t>.</w:t>
      </w:r>
    </w:p>
    <w:p w:rsidR="003727E4" w:rsidRPr="002F0686" w:rsidRDefault="003727E4">
      <w:pPr>
        <w:pageBreakBefore/>
        <w:jc w:val="center"/>
        <w:rPr>
          <w:rFonts w:ascii="Arial" w:hAnsi="Arial" w:cs="Arial"/>
        </w:rPr>
      </w:pPr>
      <w:r w:rsidRPr="002F0686">
        <w:rPr>
          <w:rFonts w:ascii="Arial" w:hAnsi="Arial" w:cs="Arial"/>
          <w:sz w:val="56"/>
          <w:szCs w:val="56"/>
        </w:rPr>
        <w:lastRenderedPageBreak/>
        <w:t>Les productions plastiques et visuelles</w:t>
      </w:r>
    </w:p>
    <w:p w:rsidR="003727E4" w:rsidRPr="002F0686" w:rsidRDefault="003727E4">
      <w:pPr>
        <w:rPr>
          <w:rFonts w:ascii="Arial" w:hAnsi="Arial" w:cs="Arial"/>
        </w:rPr>
      </w:pPr>
    </w:p>
    <w:tbl>
      <w:tblPr>
        <w:tblW w:w="6565" w:type="dxa"/>
        <w:tblLayout w:type="fixed"/>
        <w:tblLook w:val="0000" w:firstRow="0" w:lastRow="0" w:firstColumn="0" w:lastColumn="0" w:noHBand="0" w:noVBand="0"/>
      </w:tblPr>
      <w:tblGrid>
        <w:gridCol w:w="1089"/>
        <w:gridCol w:w="1090"/>
        <w:gridCol w:w="1090"/>
        <w:gridCol w:w="1098"/>
        <w:gridCol w:w="1099"/>
        <w:gridCol w:w="1099"/>
      </w:tblGrid>
      <w:tr w:rsidR="002F0686" w:rsidTr="002F0686">
        <w:trPr>
          <w:trHeight w:val="893"/>
        </w:trPr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2F0686">
            <w:pPr>
              <w:widowControl w:val="0"/>
              <w:autoSpaceDE w:val="0"/>
              <w:spacing w:before="8" w:line="235" w:lineRule="auto"/>
              <w:ind w:left="152" w:right="109"/>
              <w:jc w:val="center"/>
            </w:pPr>
            <w:r>
              <w:t>Je sais représenter par le dessin avec une intention.</w:t>
            </w:r>
          </w:p>
        </w:tc>
        <w:tc>
          <w:tcPr>
            <w:tcW w:w="3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Default="002F0686" w:rsidP="007A1A6A">
            <w:pPr>
              <w:jc w:val="center"/>
            </w:pPr>
            <w:r>
              <w:t>Je sais adapter mon geste aux différents outils graphiques.</w:t>
            </w:r>
          </w:p>
        </w:tc>
      </w:tr>
      <w:tr w:rsidR="002F0686" w:rsidTr="002F0686">
        <w:trPr>
          <w:trHeight w:val="401"/>
        </w:trPr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Default="00C15B8F">
            <w:pPr>
              <w:jc w:val="center"/>
            </w:pPr>
            <w:r>
              <w:rPr>
                <w:noProof/>
              </w:rPr>
              <w:pict>
                <v:shape id="_x0000_i1120" type="#_x0000_t75" style="width:51.6pt;height:97.8pt;visibility:visible">
                  <v:imagedata r:id="rId97" o:title="" cropright="53934f"/>
                </v:shape>
              </w:pict>
            </w:r>
          </w:p>
        </w:tc>
        <w:tc>
          <w:tcPr>
            <w:tcW w:w="3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Default="00C15B8F" w:rsidP="007A1A6A">
            <w:pPr>
              <w:jc w:val="center"/>
            </w:pPr>
            <w:r>
              <w:rPr>
                <w:noProof/>
              </w:rPr>
              <w:pict>
                <v:shape id="_x0000_i1121" type="#_x0000_t75" style="width:96.7pt;height:96.7pt;visibility:visible">
                  <v:imagedata r:id="rId97" o:title="" croptop="8840f" cropleft="46095f"/>
                </v:shape>
              </w:pict>
            </w:r>
          </w:p>
        </w:tc>
      </w:tr>
      <w:tr w:rsidR="002F0686" w:rsidTr="007A1A6A">
        <w:trPr>
          <w:trHeight w:val="401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Pr="00D43072" w:rsidRDefault="002F0686">
            <w:pPr>
              <w:jc w:val="center"/>
              <w:rPr>
                <w:noProof/>
              </w:rPr>
            </w:pPr>
            <w:r>
              <w:rPr>
                <w:noProof/>
              </w:rPr>
              <w:t>PS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Pr="00D43072" w:rsidRDefault="002F0686">
            <w:pPr>
              <w:jc w:val="center"/>
              <w:rPr>
                <w:noProof/>
              </w:rPr>
            </w:pPr>
            <w:r>
              <w:rPr>
                <w:noProof/>
              </w:rPr>
              <w:t>MS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0686" w:rsidRPr="00D43072" w:rsidRDefault="002F0686">
            <w:pPr>
              <w:jc w:val="center"/>
              <w:rPr>
                <w:noProof/>
              </w:rPr>
            </w:pPr>
            <w:r>
              <w:rPr>
                <w:noProof/>
              </w:rPr>
              <w:t>GS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Pr="00D43072" w:rsidRDefault="002F0686" w:rsidP="007A1A6A">
            <w:pPr>
              <w:jc w:val="center"/>
              <w:rPr>
                <w:noProof/>
              </w:rPr>
            </w:pPr>
            <w:r>
              <w:rPr>
                <w:noProof/>
              </w:rPr>
              <w:t>PS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Pr="00D43072" w:rsidRDefault="002F0686" w:rsidP="007A1A6A">
            <w:pPr>
              <w:jc w:val="center"/>
              <w:rPr>
                <w:noProof/>
              </w:rPr>
            </w:pPr>
            <w:r>
              <w:rPr>
                <w:noProof/>
              </w:rPr>
              <w:t>MS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686" w:rsidRPr="00D43072" w:rsidRDefault="002F0686" w:rsidP="007A1A6A">
            <w:pPr>
              <w:jc w:val="center"/>
              <w:rPr>
                <w:noProof/>
              </w:rPr>
            </w:pPr>
            <w:r>
              <w:rPr>
                <w:noProof/>
              </w:rPr>
              <w:t>GS</w:t>
            </w:r>
          </w:p>
        </w:tc>
      </w:tr>
    </w:tbl>
    <w:p w:rsidR="003727E4" w:rsidRDefault="003727E4">
      <w:pPr>
        <w:rPr>
          <w:rFonts w:ascii="Comic Sans MS" w:hAnsi="Comic Sans MS" w:cs="Comic Sans MS"/>
        </w:rPr>
      </w:pPr>
    </w:p>
    <w:p w:rsidR="003727E4" w:rsidRDefault="003727E4">
      <w:pPr>
        <w:rPr>
          <w:rFonts w:ascii="Comic Sans MS" w:hAnsi="Comic Sans MS" w:cs="Comic Sans MS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06"/>
        <w:gridCol w:w="887"/>
        <w:gridCol w:w="813"/>
        <w:gridCol w:w="779"/>
        <w:gridCol w:w="718"/>
        <w:gridCol w:w="715"/>
        <w:gridCol w:w="655"/>
        <w:gridCol w:w="790"/>
        <w:gridCol w:w="805"/>
        <w:gridCol w:w="799"/>
        <w:gridCol w:w="807"/>
        <w:gridCol w:w="807"/>
        <w:gridCol w:w="807"/>
        <w:gridCol w:w="20"/>
      </w:tblGrid>
      <w:tr w:rsidR="003727E4">
        <w:trPr>
          <w:gridAfter w:val="1"/>
          <w:wAfter w:w="20" w:type="dxa"/>
          <w:trHeight w:val="656"/>
        </w:trPr>
        <w:tc>
          <w:tcPr>
            <w:tcW w:w="4718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rPr>
                <w:rFonts w:ascii="Book Antiqua" w:hAnsi="Book Antiqua" w:cs="Book Antiqua"/>
                <w:i/>
                <w:sz w:val="28"/>
                <w:szCs w:val="28"/>
              </w:rPr>
              <w:t>Réaliser des compositions plastiques, planes et en volume</w:t>
            </w:r>
          </w:p>
        </w:tc>
        <w:tc>
          <w:tcPr>
            <w:tcW w:w="655" w:type="dxa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jc w:val="center"/>
            </w:pPr>
          </w:p>
        </w:tc>
        <w:tc>
          <w:tcPr>
            <w:tcW w:w="4815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rPr>
                <w:rFonts w:ascii="Book Antiqua" w:hAnsi="Book Antiqua" w:cs="Book Antiqua"/>
                <w:i/>
                <w:sz w:val="28"/>
                <w:szCs w:val="28"/>
              </w:rPr>
              <w:t>Observer, comprendre et transformer des images</w:t>
            </w:r>
          </w:p>
        </w:tc>
      </w:tr>
      <w:tr w:rsidR="003727E4">
        <w:trPr>
          <w:trHeight w:val="968"/>
        </w:trPr>
        <w:tc>
          <w:tcPr>
            <w:tcW w:w="2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t>Je sais utiliser différents matériaux et supports</w:t>
            </w:r>
            <w:r w:rsidR="009574F2">
              <w:t>.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  <w:rPr>
                <w:spacing w:val="-1"/>
                <w:w w:val="97"/>
              </w:rPr>
            </w:pPr>
            <w:r>
              <w:t>Je sais réaliser une composition plastique plane ou en volume</w:t>
            </w:r>
            <w:r w:rsidR="009574F2">
              <w:t>.</w:t>
            </w: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jc w:val="center"/>
              <w:rPr>
                <w:spacing w:val="-1"/>
                <w:w w:val="97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transformer une image (découper, détourner, recomposer)</w:t>
            </w:r>
            <w:r w:rsidR="009574F2">
              <w:t>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t>Je sais décrire une image et exprimer ce que je ressens en l’observant</w:t>
            </w:r>
            <w:r w:rsidR="009574F2">
              <w:t>.</w:t>
            </w:r>
          </w:p>
        </w:tc>
      </w:tr>
      <w:tr w:rsidR="003727E4">
        <w:trPr>
          <w:trHeight w:val="2046"/>
        </w:trPr>
        <w:tc>
          <w:tcPr>
            <w:tcW w:w="25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122" type="#_x0000_t75" style="width:115pt;height:74.15pt" filled="t">
                  <v:fill color2="black"/>
                  <v:imagedata r:id="rId98" o:title=""/>
                </v:shape>
              </w:pic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  <w:rPr>
                <w:rFonts w:ascii="Comic Sans MS" w:hAnsi="Comic Sans MS" w:cs="Comic Sans MS"/>
              </w:rPr>
            </w:pPr>
            <w:r>
              <w:pict>
                <v:shape id="_x0000_i1123" type="#_x0000_t75" style="width:92.4pt;height:89.2pt" filled="t">
                  <v:fill color2="black"/>
                  <v:imagedata r:id="rId99" o:title=""/>
                </v:shape>
              </w:pict>
            </w: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pict>
                <v:shape id="_x0000_i1124" type="#_x0000_t75" style="width:81.65pt;height:93.5pt" filled="t">
                  <v:fill color2="black"/>
                  <v:imagedata r:id="rId100" o:title=""/>
                </v:shape>
              </w:pic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pict>
                <v:shape id="_x0000_i1125" type="#_x0000_t75" style="width:110.7pt;height:92.4pt" filled="t">
                  <v:fill color2="black"/>
                  <v:imagedata r:id="rId101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  <w:rPr>
                <w:rFonts w:ascii="Comic Sans MS" w:hAnsi="Comic Sans MS" w:cs="Comic Sans MS"/>
              </w:rPr>
            </w:pPr>
            <w:r>
              <w:t>GS</w:t>
            </w:r>
          </w:p>
        </w:tc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</w:tr>
    </w:tbl>
    <w:p w:rsidR="003727E4" w:rsidRDefault="003727E4">
      <w:pPr>
        <w:jc w:val="center"/>
        <w:rPr>
          <w:rFonts w:ascii="Bradley Hand ITC" w:hAnsi="Bradley Hand ITC" w:cs="Bradley Hand ITC"/>
          <w:sz w:val="22"/>
          <w:szCs w:val="22"/>
        </w:rPr>
      </w:pPr>
    </w:p>
    <w:p w:rsidR="003727E4" w:rsidRPr="002F0686" w:rsidRDefault="003727E4">
      <w:pPr>
        <w:jc w:val="center"/>
        <w:rPr>
          <w:rFonts w:ascii="Arial" w:hAnsi="Arial" w:cs="Arial"/>
        </w:rPr>
      </w:pPr>
      <w:r w:rsidRPr="002F0686">
        <w:rPr>
          <w:rFonts w:ascii="Arial" w:hAnsi="Arial" w:cs="Arial"/>
          <w:sz w:val="56"/>
          <w:szCs w:val="56"/>
        </w:rPr>
        <w:t>Faire du graphisme décoratif</w:t>
      </w:r>
    </w:p>
    <w:p w:rsidR="003727E4" w:rsidRDefault="003727E4">
      <w:pPr>
        <w:jc w:val="center"/>
        <w:rPr>
          <w:rFonts w:ascii="Bradley Hand ITC" w:hAnsi="Bradley Hand ITC" w:cs="Bradley Hand ITC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87"/>
        <w:gridCol w:w="3397"/>
        <w:gridCol w:w="3342"/>
      </w:tblGrid>
      <w:tr w:rsidR="003727E4">
        <w:trPr>
          <w:trHeight w:val="89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 w:line="235" w:lineRule="auto"/>
              <w:ind w:left="152" w:right="109"/>
              <w:jc w:val="center"/>
            </w:pPr>
            <w:r>
              <w:t>Je sais reproduire des graphismes simples.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 w:line="235" w:lineRule="auto"/>
              <w:ind w:left="217" w:right="173"/>
              <w:jc w:val="center"/>
            </w:pPr>
            <w:r>
              <w:t>Je réutilise des graphismes dans une production.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J’invente de nouveaux graphismes</w:t>
            </w:r>
            <w:r w:rsidR="009574F2">
              <w:t>.</w:t>
            </w:r>
          </w:p>
        </w:tc>
      </w:tr>
      <w:tr w:rsidR="003727E4">
        <w:trPr>
          <w:trHeight w:val="40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126" type="#_x0000_t75" style="width:115pt;height:48.35pt" filled="t">
                  <v:fill color2="black"/>
                  <v:imagedata r:id="rId102" o:title=""/>
                </v:shape>
              </w:pic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127" type="#_x0000_t75" style="width:85.95pt;height:80.6pt" filled="t">
                  <v:fill color2="black"/>
                  <v:imagedata r:id="rId103" o:title="" croptop="2363f"/>
                </v:shape>
              </w:pic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28" type="#_x0000_t75" style="width:62.35pt;height:81.65pt" filled="t">
                  <v:fill color2="black"/>
                  <v:imagedata r:id="rId104" o:title=""/>
                </v:shape>
              </w:pict>
            </w:r>
          </w:p>
        </w:tc>
      </w:tr>
      <w:tr w:rsidR="003727E4">
        <w:trPr>
          <w:trHeight w:val="56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Comic Sans MS" w:hAnsi="Comic Sans MS" w:cs="Comic Sans MS"/>
              </w:rPr>
            </w:pPr>
          </w:p>
        </w:tc>
      </w:tr>
    </w:tbl>
    <w:p w:rsidR="003727E4" w:rsidRDefault="003727E4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3727E4" w:rsidRPr="002F0686" w:rsidRDefault="003727E4">
      <w:pPr>
        <w:jc w:val="center"/>
        <w:rPr>
          <w:rFonts w:ascii="Arial" w:hAnsi="Arial" w:cs="Arial"/>
          <w:i/>
          <w:szCs w:val="28"/>
        </w:rPr>
      </w:pPr>
      <w:r w:rsidRPr="002F0686">
        <w:rPr>
          <w:rFonts w:ascii="Arial" w:hAnsi="Arial" w:cs="Arial"/>
          <w:sz w:val="52"/>
          <w:szCs w:val="56"/>
        </w:rPr>
        <w:lastRenderedPageBreak/>
        <w:t>Univers Sonores</w:t>
      </w:r>
    </w:p>
    <w:p w:rsidR="002F0686" w:rsidRDefault="002F0686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Acquérir un répertoire de chants et de comptines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79"/>
        <w:gridCol w:w="3366"/>
      </w:tblGrid>
      <w:tr w:rsidR="0072460F" w:rsidTr="0072460F">
        <w:trPr>
          <w:trHeight w:val="558"/>
        </w:trPr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460F" w:rsidRDefault="0072460F">
            <w:pPr>
              <w:jc w:val="center"/>
            </w:pPr>
            <w:r>
              <w:t>Je connais plusieurs</w:t>
            </w:r>
            <w:r>
              <w:rPr>
                <w:rFonts w:ascii="Bradley Hand ITC" w:hAnsi="Bradley Hand ITC" w:cs="Bradley Hand ITC"/>
                <w:sz w:val="56"/>
                <w:szCs w:val="56"/>
              </w:rPr>
              <w:t xml:space="preserve"> </w:t>
            </w:r>
            <w:r>
              <w:t>comptines et chansons.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460F" w:rsidRDefault="0072460F">
            <w:pPr>
              <w:jc w:val="center"/>
            </w:pPr>
            <w:r>
              <w:t>Je sais chanter en groupe.</w:t>
            </w:r>
          </w:p>
        </w:tc>
      </w:tr>
      <w:tr w:rsidR="0072460F" w:rsidTr="0072460F">
        <w:trPr>
          <w:trHeight w:val="1890"/>
        </w:trPr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460F" w:rsidRDefault="00C15B8F">
            <w:pPr>
              <w:jc w:val="center"/>
            </w:pPr>
            <w:r>
              <w:pict>
                <v:shape id="_x0000_i1129" type="#_x0000_t75" style="width:105.3pt;height:65.55pt" filled="t">
                  <v:fill color2="black"/>
                  <v:imagedata r:id="rId105" o:title=""/>
                </v:shape>
              </w:pic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460F" w:rsidRDefault="00C15B8F">
            <w:pPr>
              <w:jc w:val="center"/>
            </w:pPr>
            <w:r>
              <w:pict>
                <v:shape id="_x0000_i1130" type="#_x0000_t75" style="width:69.85pt;height:62.35pt" filled="t">
                  <v:fill color2="black"/>
                  <v:imagedata r:id="rId106" o:title="" cropleft="5864f" cropright="4686f"/>
                </v:shape>
              </w:pict>
            </w:r>
          </w:p>
        </w:tc>
      </w:tr>
      <w:tr w:rsidR="0072460F" w:rsidTr="0072460F">
        <w:trPr>
          <w:trHeight w:val="567"/>
        </w:trPr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460F" w:rsidRDefault="0072460F">
            <w:pPr>
              <w:snapToGrid w:val="0"/>
              <w:jc w:val="center"/>
              <w:rPr>
                <w:rFonts w:ascii="Bradley Hand ITC" w:hAnsi="Bradley Hand ITC" w:cs="Bradley Hand ITC"/>
                <w:sz w:val="56"/>
                <w:szCs w:val="56"/>
              </w:rPr>
            </w:pP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460F" w:rsidRDefault="0072460F">
            <w:pPr>
              <w:snapToGrid w:val="0"/>
              <w:jc w:val="center"/>
            </w:pPr>
          </w:p>
        </w:tc>
      </w:tr>
    </w:tbl>
    <w:p w:rsidR="003727E4" w:rsidRDefault="003727E4">
      <w:pPr>
        <w:widowControl w:val="0"/>
        <w:autoSpaceDE w:val="0"/>
        <w:ind w:right="-20"/>
        <w:rPr>
          <w:rFonts w:ascii="Book Antiqua" w:hAnsi="Book Antiqua" w:cs="Book Antiqua"/>
          <w:i/>
        </w:rPr>
      </w:pPr>
    </w:p>
    <w:p w:rsidR="003727E4" w:rsidRDefault="003727E4">
      <w:pPr>
        <w:widowControl w:val="0"/>
        <w:autoSpaceDE w:val="0"/>
        <w:ind w:right="-20"/>
      </w:pPr>
      <w:r>
        <w:rPr>
          <w:rFonts w:ascii="Book Antiqua" w:hAnsi="Book Antiqua" w:cs="Book Antiqua"/>
          <w:i/>
          <w:sz w:val="28"/>
          <w:szCs w:val="28"/>
        </w:rPr>
        <w:t>Explorer des instruments, utiliser les sonorités du corps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576"/>
        <w:gridCol w:w="3657"/>
        <w:gridCol w:w="3207"/>
      </w:tblGrid>
      <w:tr w:rsidR="003727E4">
        <w:trPr>
          <w:trHeight w:val="67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t>Je sais jouer avec des instruments de musique ou de percussion</w:t>
            </w:r>
            <w:r w:rsidR="009574F2"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jc w:val="center"/>
            </w:pPr>
            <w:r>
              <w:t>Je sais utiliser mon corps pour produire et reproduire des rythmes</w:t>
            </w:r>
            <w:r w:rsidR="009574F2">
              <w:t>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jc w:val="center"/>
            </w:pPr>
            <w:r>
              <w:t>Je sais jouer avec ma voix en faisant varier l’intensité, la hauteur et le débit.</w:t>
            </w:r>
          </w:p>
        </w:tc>
      </w:tr>
      <w:tr w:rsidR="003727E4">
        <w:trPr>
          <w:trHeight w:val="143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/>
              </w:rPr>
              <w:pict>
                <v:shape id="_x0000_i1131" type="#_x0000_t75" style="width:49.45pt;height:65.55pt">
                  <v:imagedata r:id="rId107" o:title="" cropright="40205f"/>
                </v:shape>
              </w:pic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/>
              </w:rPr>
              <w:pict>
                <v:shape id="_x0000_i1132" type="#_x0000_t75" style="width:50.5pt;height:62.35pt">
                  <v:imagedata r:id="rId107" o:title="" cropleft="38720f"/>
                </v:shape>
              </w:pic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133" type="#_x0000_t75" style="width:53.75pt;height:60.2pt" filled="t">
                  <v:fill color2="black"/>
                  <v:imagedata r:id="rId108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</w:tr>
    </w:tbl>
    <w:p w:rsidR="003727E4" w:rsidRDefault="003727E4">
      <w:pPr>
        <w:tabs>
          <w:tab w:val="left" w:pos="2730"/>
        </w:tabs>
        <w:jc w:val="center"/>
        <w:rPr>
          <w:rFonts w:ascii="Bradley Hand ITC" w:hAnsi="Bradley Hand ITC" w:cs="Bradley Hand ITC"/>
        </w:rPr>
      </w:pPr>
    </w:p>
    <w:p w:rsidR="003727E4" w:rsidRDefault="003727E4">
      <w:pPr>
        <w:tabs>
          <w:tab w:val="left" w:pos="2730"/>
        </w:tabs>
      </w:pPr>
      <w:r>
        <w:rPr>
          <w:rFonts w:ascii="Book Antiqua" w:hAnsi="Book Antiqua" w:cs="Book Antiqua"/>
          <w:i/>
          <w:sz w:val="28"/>
          <w:szCs w:val="28"/>
        </w:rPr>
        <w:t>Affiner son écoute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101"/>
        <w:gridCol w:w="5125"/>
      </w:tblGrid>
      <w:tr w:rsidR="003727E4">
        <w:trPr>
          <w:trHeight w:val="557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t>Je sais écouter un extrait musical et dire ce que je ressens.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 w:rsidP="002F0686">
            <w:pPr>
              <w:widowControl w:val="0"/>
              <w:autoSpaceDE w:val="0"/>
              <w:ind w:right="-20"/>
              <w:jc w:val="center"/>
            </w:pPr>
            <w:r>
              <w:t xml:space="preserve">Je reconnais le son </w:t>
            </w:r>
            <w:r w:rsidR="002F0686">
              <w:t>de quelques</w:t>
            </w:r>
            <w:r>
              <w:t xml:space="preserve"> instruments dans un extrait musical</w:t>
            </w:r>
            <w:r w:rsidR="009574F2">
              <w:t>.</w:t>
            </w:r>
          </w:p>
        </w:tc>
      </w:tr>
      <w:tr w:rsidR="003727E4">
        <w:trPr>
          <w:trHeight w:val="1615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/>
              </w:rPr>
              <w:pict>
                <v:shape id="_x0000_i1134" type="#_x0000_t75" style="width:88.1pt;height:82.75pt">
                  <v:imagedata r:id="rId109" o:title="" cropright="36810f"/>
                </v:shape>
              </w:pic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/>
              </w:rPr>
              <w:pict>
                <v:shape id="_x0000_i1135" type="#_x0000_t75" style="width:89.2pt;height:78.45pt">
                  <v:imagedata r:id="rId109" o:title="" cropleft="34758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</w:tr>
    </w:tbl>
    <w:p w:rsidR="003727E4" w:rsidRPr="002F0686" w:rsidRDefault="003727E4">
      <w:pPr>
        <w:tabs>
          <w:tab w:val="left" w:pos="2730"/>
        </w:tabs>
        <w:jc w:val="center"/>
        <w:rPr>
          <w:rFonts w:ascii="Arial" w:hAnsi="Arial" w:cs="Arial"/>
        </w:rPr>
      </w:pPr>
      <w:r w:rsidRPr="002F0686">
        <w:rPr>
          <w:rFonts w:ascii="Arial" w:hAnsi="Arial" w:cs="Arial"/>
          <w:sz w:val="56"/>
          <w:szCs w:val="56"/>
        </w:rPr>
        <w:t>Le spectacle vivant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040"/>
        <w:gridCol w:w="1040"/>
        <w:gridCol w:w="1040"/>
        <w:gridCol w:w="862"/>
        <w:gridCol w:w="862"/>
        <w:gridCol w:w="862"/>
        <w:gridCol w:w="862"/>
        <w:gridCol w:w="862"/>
        <w:gridCol w:w="1075"/>
      </w:tblGrid>
      <w:tr w:rsidR="003727E4" w:rsidTr="00B72547"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tabs>
                <w:tab w:val="left" w:pos="2730"/>
              </w:tabs>
              <w:jc w:val="center"/>
            </w:pPr>
            <w:r>
              <w:t>Je participe à des activités relevant des arts du spectacle (cirque, théâtre)</w:t>
            </w:r>
            <w:r w:rsidR="009574F2">
              <w:t>.</w:t>
            </w:r>
          </w:p>
        </w:tc>
        <w:tc>
          <w:tcPr>
            <w:tcW w:w="2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tabs>
                <w:tab w:val="left" w:pos="2730"/>
              </w:tabs>
              <w:jc w:val="center"/>
            </w:pPr>
            <w:r>
              <w:t>Je fais parler une marionnette</w:t>
            </w:r>
            <w:r w:rsidR="009574F2">
              <w:t>.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tabs>
                <w:tab w:val="left" w:pos="2730"/>
              </w:tabs>
              <w:jc w:val="center"/>
            </w:pPr>
            <w:r>
              <w:t>Je suis un spectateur attentif</w:t>
            </w:r>
            <w:r w:rsidR="009574F2">
              <w:t>.</w:t>
            </w:r>
          </w:p>
        </w:tc>
      </w:tr>
      <w:tr w:rsidR="003727E4" w:rsidTr="00B72547">
        <w:trPr>
          <w:trHeight w:val="1179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tabs>
                <w:tab w:val="left" w:pos="2730"/>
              </w:tabs>
              <w:jc w:val="center"/>
            </w:pPr>
            <w:r>
              <w:pict>
                <v:shape id="_x0000_i1136" type="#_x0000_t75" style="width:37.6pt;height:48.35pt" filled="t">
                  <v:fill color2="black"/>
                  <v:imagedata r:id="rId110" o:title=""/>
                </v:shape>
              </w:pict>
            </w:r>
          </w:p>
        </w:tc>
        <w:tc>
          <w:tcPr>
            <w:tcW w:w="2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tabs>
                <w:tab w:val="left" w:pos="2730"/>
              </w:tabs>
              <w:jc w:val="center"/>
            </w:pPr>
            <w:r>
              <w:rPr>
                <w:rFonts w:ascii="Bradley Hand ITC" w:hAnsi="Bradley Hand ITC"/>
                <w:sz w:val="56"/>
                <w:szCs w:val="56"/>
              </w:rPr>
              <w:pict>
                <v:shape id="_x0000_i1137" type="#_x0000_t75" style="width:66.65pt;height:60.2pt">
                  <v:imagedata r:id="rId111" o:title="" cropright="35135f"/>
                </v:shape>
              </w:pic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tabs>
                <w:tab w:val="left" w:pos="2730"/>
              </w:tabs>
              <w:jc w:val="center"/>
            </w:pPr>
            <w:r>
              <w:rPr>
                <w:rFonts w:ascii="Bradley Hand ITC" w:hAnsi="Bradley Hand ITC"/>
                <w:sz w:val="56"/>
                <w:szCs w:val="56"/>
              </w:rPr>
              <w:pict>
                <v:shape id="_x0000_i1138" type="#_x0000_t75" style="width:67.7pt;height:59.1pt">
                  <v:imagedata r:id="rId111" o:title="" cropleft="33137f"/>
                </v:shape>
              </w:pict>
            </w:r>
          </w:p>
        </w:tc>
      </w:tr>
      <w:tr w:rsidR="003727E4" w:rsidTr="00DC79DE">
        <w:trPr>
          <w:trHeight w:val="567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PS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MS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GS</w:t>
            </w:r>
          </w:p>
        </w:tc>
      </w:tr>
    </w:tbl>
    <w:p w:rsidR="003727E4" w:rsidRPr="002F0686" w:rsidRDefault="003727E4">
      <w:pPr>
        <w:pageBreakBefore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jc w:val="center"/>
        <w:rPr>
          <w:rFonts w:ascii="Arial" w:hAnsi="Arial" w:cs="Arial"/>
          <w:sz w:val="32"/>
          <w:szCs w:val="32"/>
        </w:rPr>
      </w:pPr>
      <w:r w:rsidRPr="002F0686">
        <w:rPr>
          <w:rFonts w:ascii="Arial" w:hAnsi="Arial" w:cs="Arial"/>
          <w:b/>
          <w:sz w:val="40"/>
          <w:szCs w:val="40"/>
        </w:rPr>
        <w:lastRenderedPageBreak/>
        <w:t>Construire les premiers outils pour structurer sa pensée</w:t>
      </w:r>
    </w:p>
    <w:p w:rsidR="003727E4" w:rsidRDefault="003727E4">
      <w:pPr>
        <w:tabs>
          <w:tab w:val="left" w:pos="2730"/>
        </w:tabs>
        <w:jc w:val="both"/>
        <w:rPr>
          <w:rFonts w:ascii="Comic Sans MS" w:hAnsi="Comic Sans MS" w:cs="Comic Sans MS"/>
          <w:sz w:val="32"/>
          <w:szCs w:val="32"/>
        </w:rPr>
      </w:pP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  <w:i/>
        </w:rPr>
      </w:pPr>
      <w:r w:rsidRPr="002F0686">
        <w:rPr>
          <w:rFonts w:ascii="Arial" w:hAnsi="Arial" w:cs="Arial"/>
          <w:sz w:val="28"/>
          <w:szCs w:val="28"/>
          <w:u w:val="single"/>
        </w:rPr>
        <w:t>Ce qui est attendu des enfants en fin d'école maternelle :</w:t>
      </w: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  <w:i/>
        </w:rPr>
        <w:t xml:space="preserve">Utiliser les nombres </w:t>
      </w:r>
    </w:p>
    <w:p w:rsidR="003727E4" w:rsidRPr="002F0686" w:rsidRDefault="003727E4">
      <w:pPr>
        <w:numPr>
          <w:ilvl w:val="0"/>
          <w:numId w:val="7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Évaluer et comparer des collections d'objets avec des procédures numériques ou non numériques.</w:t>
      </w:r>
    </w:p>
    <w:p w:rsidR="003727E4" w:rsidRPr="002F0686" w:rsidRDefault="003727E4">
      <w:pPr>
        <w:numPr>
          <w:ilvl w:val="0"/>
          <w:numId w:val="7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Réaliser une collection dont le cardinal est donné.</w:t>
      </w:r>
    </w:p>
    <w:p w:rsidR="003727E4" w:rsidRPr="002F0686" w:rsidRDefault="003727E4">
      <w:pPr>
        <w:numPr>
          <w:ilvl w:val="0"/>
          <w:numId w:val="7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Utiliser le dénombrement pour comparer deux quantités, pour constituer une collection d'une taille donnée ou pour réaliser une collection de quantité égale à la collection proposée.</w:t>
      </w:r>
    </w:p>
    <w:p w:rsidR="003727E4" w:rsidRPr="002F0686" w:rsidRDefault="003727E4">
      <w:pPr>
        <w:numPr>
          <w:ilvl w:val="0"/>
          <w:numId w:val="7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Utiliser le nombre pour exprimer la position d'un objet ou d'une personne dans un jeu, dans une situation organisée, sur un rang ou pour comparer des positions.</w:t>
      </w:r>
    </w:p>
    <w:p w:rsidR="003727E4" w:rsidRPr="002F0686" w:rsidRDefault="003727E4">
      <w:pPr>
        <w:numPr>
          <w:ilvl w:val="0"/>
          <w:numId w:val="7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Mobiliser des symboles analogiques, verbaux ou écrits, conventionnels ou non conventionnels pour communiquer des informations orales et écrites sur une quantité.</w:t>
      </w: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  <w:i/>
        </w:rPr>
      </w:pPr>
      <w:r w:rsidRPr="002F0686">
        <w:rPr>
          <w:rFonts w:ascii="Arial" w:hAnsi="Arial" w:cs="Arial"/>
        </w:rPr>
        <w:t xml:space="preserve"> </w:t>
      </w: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  <w:i/>
        </w:rPr>
        <w:t>Étudier les nombres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Avoir compris que le cardinal ne change pas si on modifie la disposition spatiale ou la nature des éléments.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Avoir compris que tout nombre s'obtient en ajoutant un au nombre précédent et que cela correspond à l'ajout d'une unité à la quantité précédente.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Quantifier des collections jusqu'à dix au moins ; les composer et les décomposer par manipulations effectives puis mentales.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Dire combien il faut ajouter ou enlever pour obtenir des quantités ne dépassant pas dix.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Parler des nombres à l'aide de leur décomposition.</w:t>
      </w:r>
    </w:p>
    <w:p w:rsidR="003727E4" w:rsidRPr="002F0686" w:rsidRDefault="003727E4">
      <w:pPr>
        <w:numPr>
          <w:ilvl w:val="0"/>
          <w:numId w:val="2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Dire la suite des nombres jusqu'à trente. Lire les nombres écrits en chiffres jusqu'à dix</w:t>
      </w:r>
      <w:r w:rsidR="00233410" w:rsidRPr="002F0686">
        <w:rPr>
          <w:rFonts w:ascii="Arial" w:hAnsi="Arial" w:cs="Arial"/>
        </w:rPr>
        <w:t>.</w:t>
      </w: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</w:rPr>
      </w:pPr>
    </w:p>
    <w:p w:rsidR="003727E4" w:rsidRPr="002F0686" w:rsidRDefault="003727E4">
      <w:p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  <w:i/>
        </w:rPr>
        <w:t>Formes, grandeur et suites organisées</w:t>
      </w:r>
    </w:p>
    <w:p w:rsidR="003727E4" w:rsidRPr="002F0686" w:rsidRDefault="003727E4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 xml:space="preserve">Classer des objets en fonction de caractéristiques liées à leur forme. </w:t>
      </w:r>
    </w:p>
    <w:p w:rsidR="003727E4" w:rsidRPr="002F0686" w:rsidRDefault="003727E4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Savoir nommer quelques formes planes (carré, triangle, cercle ou disque, rectangle) et reconnaître quelques solides (cube, pyramide, boule, cylindre).</w:t>
      </w:r>
    </w:p>
    <w:p w:rsidR="003727E4" w:rsidRPr="002F0686" w:rsidRDefault="003727E4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Classer ou ranger des objets selon un critère de longueur ou de masse ou de contenance.</w:t>
      </w:r>
    </w:p>
    <w:p w:rsidR="003727E4" w:rsidRPr="002F0686" w:rsidRDefault="003727E4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Reproduire un assemblage à partir d'un modèle (puzzle, pavage, assemblage de solides).</w:t>
      </w:r>
    </w:p>
    <w:p w:rsidR="007A09D1" w:rsidRPr="002F0686" w:rsidRDefault="003727E4" w:rsidP="007A09D1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 xml:space="preserve">Reproduire, dessiner des formes planes. </w:t>
      </w:r>
    </w:p>
    <w:p w:rsidR="003727E4" w:rsidRPr="002F0686" w:rsidRDefault="003727E4" w:rsidP="007A09D1">
      <w:pPr>
        <w:numPr>
          <w:ilvl w:val="0"/>
          <w:numId w:val="6"/>
        </w:numPr>
        <w:tabs>
          <w:tab w:val="left" w:pos="2730"/>
        </w:tabs>
        <w:jc w:val="both"/>
        <w:rPr>
          <w:rFonts w:ascii="Arial" w:hAnsi="Arial" w:cs="Arial"/>
        </w:rPr>
      </w:pPr>
      <w:r w:rsidRPr="002F0686">
        <w:rPr>
          <w:rFonts w:ascii="Arial" w:hAnsi="Arial" w:cs="Arial"/>
        </w:rPr>
        <w:t>Identifier le principe d'organisation d'un algorithme et poursuivre son application.</w:t>
      </w:r>
    </w:p>
    <w:p w:rsidR="003727E4" w:rsidRDefault="003727E4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2F0686" w:rsidRDefault="002F0686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2F0686" w:rsidRDefault="002F0686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2F0686" w:rsidRDefault="002F0686">
      <w:pPr>
        <w:jc w:val="center"/>
        <w:rPr>
          <w:rFonts w:ascii="Bradley Hand ITC" w:hAnsi="Bradley Hand ITC" w:cs="Bradley Hand ITC"/>
          <w:sz w:val="56"/>
          <w:szCs w:val="56"/>
        </w:rPr>
      </w:pPr>
    </w:p>
    <w:p w:rsidR="003727E4" w:rsidRDefault="003727E4">
      <w:pPr>
        <w:jc w:val="center"/>
        <w:rPr>
          <w:rFonts w:ascii="Comic Sans MS" w:hAnsi="Comic Sans MS" w:cs="Comic Sans MS"/>
          <w:sz w:val="20"/>
          <w:szCs w:val="20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lastRenderedPageBreak/>
        <w:t>Construire le nombre pour exprimer les quantités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660"/>
        <w:gridCol w:w="824"/>
        <w:gridCol w:w="1772"/>
        <w:gridCol w:w="1712"/>
        <w:gridCol w:w="811"/>
        <w:gridCol w:w="2673"/>
        <w:gridCol w:w="20"/>
      </w:tblGrid>
      <w:tr w:rsidR="003727E4">
        <w:trPr>
          <w:trHeight w:val="817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s’il y en a beaucoup ou pas beaucoup.</w:t>
            </w:r>
          </w:p>
          <w:p w:rsidR="003727E4" w:rsidRDefault="003727E4">
            <w:pPr>
              <w:jc w:val="center"/>
            </w:pP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sais dire s’il y en </w:t>
            </w:r>
            <w:proofErr w:type="gramStart"/>
            <w:r>
              <w:t>a</w:t>
            </w:r>
            <w:proofErr w:type="gramEnd"/>
            <w:r>
              <w:t xml:space="preserve"> </w:t>
            </w:r>
            <w:r>
              <w:rPr>
                <w:i/>
              </w:rPr>
              <w:t xml:space="preserve">moins que / plus que / autant que </w:t>
            </w:r>
            <w:r>
              <w:t>quand</w:t>
            </w:r>
            <w:r>
              <w:rPr>
                <w:i/>
              </w:rPr>
              <w:t xml:space="preserve"> </w:t>
            </w:r>
            <w:r>
              <w:t>je compare des collections d’objets, en utilisant la manipulation, la correspondance terme à terme.</w:t>
            </w:r>
          </w:p>
        </w:tc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comparer deux collections en comptant.</w:t>
            </w:r>
          </w:p>
        </w:tc>
      </w:tr>
      <w:tr w:rsidR="003727E4">
        <w:trPr>
          <w:trHeight w:val="2369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39" type="#_x0000_t75" style="width:132.2pt;height:83.8pt" filled="t">
                  <v:fill color2="black"/>
                  <v:imagedata r:id="rId112" o:title=""/>
                </v:shape>
              </w:pict>
            </w: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0" type="#_x0000_t75" style="width:109.6pt;height:103.15pt" filled="t">
                  <v:fill color2="black"/>
                  <v:imagedata r:id="rId113" o:title=""/>
                </v:shape>
              </w:pict>
            </w:r>
          </w:p>
        </w:tc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1" type="#_x0000_t75" style="width:103.15pt;height:130.05pt" filled="t">
                  <v:fill color2="black"/>
                  <v:imagedata r:id="rId114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567"/>
        </w:trPr>
        <w:tc>
          <w:tcPr>
            <w:tcW w:w="1045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248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construire une collection égale à un modèle</w:t>
            </w:r>
            <w:r w:rsidR="009574F2">
              <w:t>.</w:t>
            </w:r>
          </w:p>
        </w:tc>
        <w:tc>
          <w:tcPr>
            <w:tcW w:w="2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réaliser une collection comportant un nombre donné jusqu‘à 3</w:t>
            </w:r>
            <w:r w:rsidR="009574F2">
              <w:t>.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sais réaliser une collection comportant un nombre donné jusque 6 objets. </w:t>
            </w:r>
          </w:p>
          <w:p w:rsidR="003727E4" w:rsidRDefault="003727E4">
            <w:pPr>
              <w:spacing w:before="28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réaliser une collection comportant un nombre donné d’objets avec des objets identiques ou de nature/de couleurs différentes jusque 10 objets</w:t>
            </w:r>
            <w:r w:rsidR="009574F2">
              <w:t>.</w:t>
            </w:r>
          </w:p>
        </w:tc>
      </w:tr>
      <w:tr w:rsidR="003727E4">
        <w:trPr>
          <w:trHeight w:val="139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2" type="#_x0000_t75" style="width:53.75pt;height:31.15pt" filled="t">
                  <v:fill color2="black"/>
                  <v:imagedata r:id="rId115" o:title=""/>
                </v:shape>
              </w:pict>
            </w:r>
            <w:r>
              <w:pict>
                <v:shape id="_x0000_i1143" type="#_x0000_t75" style="width:70.95pt;height:43pt" filled="t">
                  <v:fill color2="black"/>
                  <v:imagedata r:id="rId116" o:title=""/>
                </v:shape>
              </w:pict>
            </w:r>
          </w:p>
        </w:tc>
        <w:tc>
          <w:tcPr>
            <w:tcW w:w="2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4" type="#_x0000_t75" style="width:83.8pt;height:55.9pt" filled="t">
                  <v:fill color2="black"/>
                  <v:imagedata r:id="rId117" o:title=""/>
                </v:shape>
              </w:pic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5" type="#_x0000_t75" style="width:90.25pt;height:69.85pt" filled="t">
                  <v:fill color2="black"/>
                  <v:imagedata r:id="rId118" o:title=""/>
                </v:shape>
              </w:pic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6" type="#_x0000_t75" style="width:88.1pt;height:69.85pt" filled="t">
                  <v:fill color2="black"/>
                  <v:imagedata r:id="rId119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radley Hand ITC" w:hAnsi="Bradley Hand ITC" w:cs="Bradley Hand ITC"/>
          <w:sz w:val="56"/>
          <w:szCs w:val="56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Construire le nombre pour exprimer les quantités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98"/>
        <w:gridCol w:w="3499"/>
        <w:gridCol w:w="3519"/>
      </w:tblGrid>
      <w:tr w:rsidR="003727E4">
        <w:trPr>
          <w:trHeight w:val="623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sais associer une représentation figurée à une quantité (de 1 à 3). 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sais associer une représentation figurée à une quantité (de 4 à 6). 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 xml:space="preserve">Je sais associer une représentation figurée à une quantité (de 7 à 10). </w:t>
            </w:r>
          </w:p>
        </w:tc>
      </w:tr>
      <w:tr w:rsidR="003727E4">
        <w:trPr>
          <w:trHeight w:val="2059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7" type="#_x0000_t75" style="width:89.2pt;height:59.1pt" filled="t">
                  <v:fill color2="black"/>
                  <v:imagedata r:id="rId120" o:title="" cropbottom="16394f"/>
                </v:shape>
              </w:pic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  <w:p w:rsidR="003727E4" w:rsidRDefault="003727E4">
            <w:pPr>
              <w:jc w:val="center"/>
            </w:pPr>
            <w:r>
              <w:t xml:space="preserve"> </w:t>
            </w:r>
            <w:r w:rsidR="00C15B8F">
              <w:pict>
                <v:shape id="_x0000_i1148" type="#_x0000_t75" style="width:105.3pt;height:60.2pt" filled="t">
                  <v:fill color2="black"/>
                  <v:imagedata r:id="rId121" o:title="" cropbottom="12542f"/>
                </v:shape>
              </w:pic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49" type="#_x0000_t75" style="width:139.7pt;height:69.85pt" filled="t">
                  <v:fill color2="black"/>
                  <v:imagedata r:id="rId122" o:title="" cropbottom="17334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589"/>
        <w:gridCol w:w="3378"/>
        <w:gridCol w:w="3529"/>
        <w:gridCol w:w="20"/>
      </w:tblGrid>
      <w:tr w:rsidR="003727E4">
        <w:trPr>
          <w:trHeight w:val="410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lastRenderedPageBreak/>
              <w:t xml:space="preserve">Je sais associer les nombres à leur </w:t>
            </w:r>
            <w:r w:rsidR="009574F2">
              <w:t>écriture chiffrée</w:t>
            </w:r>
            <w:r>
              <w:t xml:space="preserve"> (de  1 à 3)</w:t>
            </w:r>
            <w:r w:rsidR="009574F2">
              <w:t>.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associer les nombres à leur écriture chiffrée (de  4 à 6)</w:t>
            </w:r>
            <w:r w:rsidR="009574F2">
              <w:t>.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associer les nombres à leur écriture chiffrée (de 7 à 10)</w:t>
            </w:r>
            <w:r w:rsidR="009574F2">
              <w:t>.</w:t>
            </w:r>
          </w:p>
        </w:tc>
      </w:tr>
      <w:tr w:rsidR="003727E4">
        <w:trPr>
          <w:trHeight w:val="2256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0" type="#_x0000_t75" style="width:162.25pt;height:92.4pt" filled="t">
                  <v:fill color2="black"/>
                  <v:imagedata r:id="rId123" o:title="" cropbottom="3538f"/>
                </v:shape>
              </w:pic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1" type="#_x0000_t75" style="width:123.6pt;height:88.1pt" filled="t">
                  <v:fill color2="black"/>
                  <v:imagedata r:id="rId124" o:title="" cropbottom="7877f" cropleft="5748f"/>
                </v:shape>
              </w:pic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2" type="#_x0000_t75" style="width:108.55pt;height:101pt" filled="t">
                  <v:fill color2="black"/>
                  <v:imagedata r:id="rId125" o:title="" cropright="8881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567"/>
        </w:trPr>
        <w:tc>
          <w:tcPr>
            <w:tcW w:w="1049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922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décomposer les nombres jusqu’à 3.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décomposer les nombres jusqu’à 5.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décomposer les nombres jusqu’à 10</w:t>
            </w:r>
            <w:r w:rsidR="009574F2">
              <w:t>.</w:t>
            </w:r>
          </w:p>
        </w:tc>
      </w:tr>
      <w:tr w:rsidR="003727E4">
        <w:trPr>
          <w:trHeight w:val="2374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153" type="#_x0000_t75" style="width:60.2pt;height:45.15pt" o:bordertopcolor="black" o:borderleftcolor="black" o:borderbottomcolor="black" o:borderrightcolor="black" filled="t">
                  <v:fill color2="black"/>
                  <v:imagedata r:id="rId126" o:title="" cropbottom="6491f" cropleft="18780f" cropright="14797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4" type="#_x0000_t75" style="width:133.25pt;height:97.8pt" filled="t">
                  <v:fill color2="black"/>
                  <v:imagedata r:id="rId127" o:title=""/>
                </v:shape>
              </w:pic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5" type="#_x0000_t75" style="width:110.7pt;height:79.5pt" filled="t">
                  <v:fill color2="black"/>
                  <v:imagedata r:id="rId128" o:title="" croptop="21992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Construire des premiers savoirs et savoir-faire avec rigueur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568"/>
        <w:gridCol w:w="2568"/>
        <w:gridCol w:w="92"/>
        <w:gridCol w:w="2476"/>
        <w:gridCol w:w="2752"/>
        <w:gridCol w:w="20"/>
      </w:tblGrid>
      <w:tr w:rsidR="003727E4">
        <w:trPr>
          <w:trHeight w:val="997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la suite des nombres jusque 5.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la suite des nombres jusque 10</w:t>
            </w:r>
          </w:p>
        </w:tc>
        <w:tc>
          <w:tcPr>
            <w:tcW w:w="2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la suite des nombres jusque 30.</w: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la suite des nombres jusque ……</w:t>
            </w:r>
          </w:p>
        </w:tc>
      </w:tr>
      <w:tr w:rsidR="003727E4">
        <w:trPr>
          <w:trHeight w:val="1132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6" type="#_x0000_t75" style="width:88.1pt;height:67.7pt" filled="t">
                  <v:fill color2="black"/>
                  <v:imagedata r:id="rId129" o:title=""/>
                </v:shape>
              </w:pic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7" type="#_x0000_t75" style="width:80.6pt;height:70.95pt" filled="t">
                  <v:fill color2="black"/>
                  <v:imagedata r:id="rId130" o:title=""/>
                </v:shape>
              </w:pict>
            </w:r>
          </w:p>
          <w:p w:rsidR="003727E4" w:rsidRDefault="003727E4">
            <w:pPr>
              <w:jc w:val="center"/>
            </w:pPr>
          </w:p>
        </w:tc>
        <w:tc>
          <w:tcPr>
            <w:tcW w:w="2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8" type="#_x0000_t75" style="width:78.45pt;height:68.8pt" filled="t">
                  <v:fill color2="black"/>
                  <v:imagedata r:id="rId131" o:title=""/>
                </v:shape>
              </w:pict>
            </w: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59" type="#_x0000_t75" style="width:82.75pt;height:67.7pt" filled="t">
                  <v:fill color2="black"/>
                  <v:imagedata r:id="rId132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567"/>
        </w:trPr>
        <w:tc>
          <w:tcPr>
            <w:tcW w:w="10456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410"/>
        </w:trPr>
        <w:tc>
          <w:tcPr>
            <w:tcW w:w="5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J’écris les chiffres jusqu’à 5.</w:t>
            </w:r>
          </w:p>
        </w:tc>
        <w:tc>
          <w:tcPr>
            <w:tcW w:w="5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J’écris les chiffres jusqu’à 9.</w:t>
            </w:r>
          </w:p>
        </w:tc>
      </w:tr>
      <w:tr w:rsidR="003727E4">
        <w:trPr>
          <w:trHeight w:val="410"/>
        </w:trPr>
        <w:tc>
          <w:tcPr>
            <w:tcW w:w="5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0" type="#_x0000_t75" style="width:88.1pt;height:63.4pt" filled="t">
                  <v:fill color2="black"/>
                  <v:imagedata r:id="rId133" o:title=""/>
                </v:shape>
              </w:pict>
            </w:r>
          </w:p>
        </w:tc>
        <w:tc>
          <w:tcPr>
            <w:tcW w:w="5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1" type="#_x0000_t75" style="width:79.5pt;height:61.25pt" filled="t">
                  <v:fill color2="black"/>
                  <v:imagedata r:id="rId134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5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5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radley Hand ITC" w:hAnsi="Bradley Hand ITC" w:cs="Bradley Hand ITC"/>
          <w:sz w:val="40"/>
          <w:szCs w:val="40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85"/>
        <w:gridCol w:w="3485"/>
        <w:gridCol w:w="3506"/>
      </w:tblGrid>
      <w:tr w:rsidR="003727E4">
        <w:trPr>
          <w:trHeight w:val="55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combien il faut ajouter ou enlever d’objet</w:t>
            </w:r>
            <w:r w:rsidR="00D267F5">
              <w:t>s</w:t>
            </w:r>
            <w:r>
              <w:t xml:space="preserve"> pour obtenir une collection d’objets donnés jusqu’à 3.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combien il faut ajouter ou enlever d’objet</w:t>
            </w:r>
            <w:r w:rsidR="00D267F5">
              <w:t>s</w:t>
            </w:r>
            <w:r>
              <w:t xml:space="preserve"> pour obtenir une collection d’objets donnés jusqu’à 6.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dire combien il faut ajouter ou enlever d’objet</w:t>
            </w:r>
            <w:r w:rsidR="00D267F5">
              <w:t>s</w:t>
            </w:r>
            <w:r>
              <w:t xml:space="preserve"> pour obtenir une collection d’objets donnés jusqu’à 10.</w:t>
            </w:r>
          </w:p>
        </w:tc>
      </w:tr>
      <w:tr w:rsidR="003727E4">
        <w:trPr>
          <w:trHeight w:val="1761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2" type="#_x0000_t75" style="width:92.4pt;height:63.4pt" filled="t">
                  <v:fill color2="black"/>
                  <v:imagedata r:id="rId135" o:title="" cropbottom="8330f" cropright="6585f"/>
                </v:shape>
              </w:pic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3" type="#_x0000_t75" style="width:73.05pt;height:69.85pt" filled="t">
                  <v:fill color2="black"/>
                  <v:imagedata r:id="rId136" o:title="" cropbottom="7398f" cropright="10763f"/>
                </v:shape>
              </w:pic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4" type="#_x0000_t75" style="width:91.35pt;height:75.2pt" filled="t">
                  <v:fill color2="black"/>
                  <v:imagedata r:id="rId137" o:title="" croptop="3479f" cropbottom="5144f" cropright="7026f"/>
                </v:shape>
              </w:pict>
            </w:r>
          </w:p>
        </w:tc>
      </w:tr>
      <w:tr w:rsidR="003727E4">
        <w:trPr>
          <w:trHeight w:val="553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 xml:space="preserve">Utiliser le nombre pour désigner un rang, une position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576"/>
        <w:gridCol w:w="3657"/>
        <w:gridCol w:w="3207"/>
      </w:tblGrid>
      <w:tr w:rsidR="003727E4">
        <w:trPr>
          <w:trHeight w:val="67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ind w:right="-20"/>
              <w:jc w:val="center"/>
            </w:pPr>
            <w:r>
              <w:t>Je sais dire si l’objet est placé avant ou après un autre.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jc w:val="center"/>
            </w:pPr>
            <w:r>
              <w:t>Je sais placer/montrer un élément en connaissant sa position.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jc w:val="center"/>
            </w:pPr>
            <w:r>
              <w:t>Je sais donner la position d’un objet sur un rang.</w:t>
            </w:r>
          </w:p>
        </w:tc>
      </w:tr>
      <w:tr w:rsidR="003727E4">
        <w:trPr>
          <w:trHeight w:val="143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165" type="#_x0000_t75" style="width:108.55pt;height:83.8pt" filled="t">
                  <v:fill color2="black"/>
                  <v:imagedata r:id="rId138" o:title=""/>
                </v:shape>
              </w:pic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166" type="#_x0000_t75" style="width:1in;height:88.1pt" filled="t">
                  <v:fill color2="black"/>
                  <v:imagedata r:id="rId139" o:title="" croptop="10441f" cropbottom="4499f" cropleft="12770f" cropright="14596f"/>
                </v:shape>
              </w:pic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widowControl w:val="0"/>
              <w:autoSpaceDE w:val="0"/>
              <w:ind w:right="-20"/>
              <w:jc w:val="center"/>
            </w:pPr>
            <w:r>
              <w:rPr>
                <w:rFonts w:ascii="Comic Sans MS" w:hAnsi="Comic Sans MS" w:cs="Comic Sans MS"/>
              </w:rPr>
              <w:pict>
                <v:shape id="_x0000_i1167" type="#_x0000_t75" style="width:107.45pt;height:101pt" filled="t">
                  <v:fill color2="black"/>
                  <v:imagedata r:id="rId140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widowControl w:val="0"/>
              <w:autoSpaceDE w:val="0"/>
              <w:snapToGrid w:val="0"/>
              <w:ind w:right="-20"/>
              <w:rPr>
                <w:rFonts w:ascii="Comic Sans MS" w:hAnsi="Comic Sans MS" w:cs="Comic Sans MS"/>
              </w:rPr>
            </w:pPr>
          </w:p>
        </w:tc>
      </w:tr>
    </w:tbl>
    <w:p w:rsidR="003727E4" w:rsidRPr="00FC0846" w:rsidRDefault="003727E4">
      <w:pPr>
        <w:pageBreakBefore/>
        <w:rPr>
          <w:rFonts w:ascii="Arial" w:hAnsi="Arial" w:cs="Arial"/>
          <w:szCs w:val="28"/>
        </w:rPr>
      </w:pPr>
      <w:r w:rsidRPr="00FC0846">
        <w:rPr>
          <w:rFonts w:ascii="Arial" w:hAnsi="Arial" w:cs="Arial"/>
          <w:sz w:val="36"/>
          <w:szCs w:val="40"/>
        </w:rPr>
        <w:lastRenderedPageBreak/>
        <w:t>Explorer des formes, des grandeurs, des suites organisées</w:t>
      </w:r>
    </w:p>
    <w:p w:rsidR="003727E4" w:rsidRDefault="003727E4">
      <w:pPr>
        <w:rPr>
          <w:rFonts w:ascii="Bradley Hand ITC" w:hAnsi="Bradley Hand ITC" w:cs="Bradley Hand ITC"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Formes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68"/>
        <w:gridCol w:w="473"/>
        <w:gridCol w:w="1096"/>
        <w:gridCol w:w="265"/>
        <w:gridCol w:w="680"/>
        <w:gridCol w:w="650"/>
        <w:gridCol w:w="1391"/>
        <w:gridCol w:w="205"/>
        <w:gridCol w:w="476"/>
        <w:gridCol w:w="1360"/>
        <w:gridCol w:w="2042"/>
        <w:gridCol w:w="20"/>
      </w:tblGrid>
      <w:tr w:rsidR="003727E4">
        <w:trPr>
          <w:trHeight w:val="581"/>
        </w:trPr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réaliser un encastrement.</w:t>
            </w: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réalise un puzzle de 6 pièces</w: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</w:t>
            </w:r>
            <w:r w:rsidR="009574F2">
              <w:t xml:space="preserve"> réalise un puzzle de 15 pièces.</w:t>
            </w: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</w:t>
            </w:r>
            <w:r w:rsidR="009574F2">
              <w:t xml:space="preserve"> réalise un puzzle de 30 pièces.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réalise</w:t>
            </w:r>
            <w:r w:rsidR="009574F2">
              <w:t xml:space="preserve"> un puzzle de plus de 30 pièces.</w:t>
            </w:r>
          </w:p>
        </w:tc>
      </w:tr>
      <w:tr w:rsidR="003727E4">
        <w:trPr>
          <w:trHeight w:val="301"/>
        </w:trPr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8" type="#_x0000_t75" style="width:69.85pt;height:55.9pt" filled="t">
                  <v:fill color2="black"/>
                  <v:imagedata r:id="rId141" o:title=""/>
                </v:shape>
              </w:pict>
            </w: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69" type="#_x0000_t75" style="width:48.35pt;height:40.85pt" filled="t">
                  <v:fill color2="black"/>
                  <v:imagedata r:id="rId142" o:title=""/>
                </v:shape>
              </w:pict>
            </w: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0" type="#_x0000_t75" style="width:48.35pt;height:40.85pt" filled="t">
                  <v:fill color2="black"/>
                  <v:imagedata r:id="rId142" o:title=""/>
                </v:shape>
              </w:pict>
            </w: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1" type="#_x0000_t75" style="width:48.35pt;height:40.85pt" filled="t">
                  <v:fill color2="black"/>
                  <v:imagedata r:id="rId142" o:title=""/>
                </v:shape>
              </w:pic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2" type="#_x0000_t75" style="width:48.35pt;height:40.85pt" filled="t">
                  <v:fill color2="black"/>
                  <v:imagedata r:id="rId142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496"/>
        </w:trPr>
        <w:tc>
          <w:tcPr>
            <w:tcW w:w="6328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878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739E3">
        <w:trPr>
          <w:trHeight w:val="566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réalise un pavage simple.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réalise un pavage complexe.</w:t>
            </w:r>
          </w:p>
        </w:tc>
        <w:tc>
          <w:tcPr>
            <w:tcW w:w="342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 w:rsidTr="003739E3">
        <w:trPr>
          <w:trHeight w:val="382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3" type="#_x0000_t75" style="width:101pt;height:96.7pt" filled="t">
                  <v:fill color2="black"/>
                  <v:imagedata r:id="rId143" o:title=""/>
                </v:shape>
              </w:pic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4" type="#_x0000_t75" style="width:97.8pt;height:70.95pt" filled="t">
                  <v:fill color2="black"/>
                  <v:imagedata r:id="rId144" o:title=""/>
                </v:shape>
              </w:pict>
            </w:r>
          </w:p>
        </w:tc>
        <w:tc>
          <w:tcPr>
            <w:tcW w:w="342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 w:rsidTr="003739E3">
        <w:trPr>
          <w:trHeight w:val="567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211"/>
        </w:trPr>
        <w:tc>
          <w:tcPr>
            <w:tcW w:w="6328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216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classer selon la couleur.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classer selon la forme.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classer selon plusieurs critères</w:t>
            </w:r>
            <w:r w:rsidR="009574F2">
              <w:t>.</w:t>
            </w:r>
          </w:p>
        </w:tc>
      </w:tr>
      <w:tr w:rsidR="003727E4">
        <w:trPr>
          <w:trHeight w:val="216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5" type="#_x0000_t75" style="width:85.95pt;height:36.55pt" filled="t">
                  <v:fill color2="black"/>
                  <v:imagedata r:id="rId145" o:title="" croptop="2048f" cropbottom="6144f" cropleft="2360f"/>
                </v:shape>
              </w:pic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6" type="#_x0000_t75" style="width:88.1pt;height:63.4pt" filled="t">
                  <v:fill color2="black"/>
                  <v:imagedata r:id="rId146" o:title=""/>
                </v:shape>
              </w:pic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7" type="#_x0000_t75" style="width:77.35pt;height:112.85pt" filled="t">
                  <v:fill color2="black"/>
                  <v:imagedata r:id="rId147" o:title="" cropbottom="1354f"/>
                </v:shape>
              </w:pict>
            </w:r>
          </w:p>
        </w:tc>
      </w:tr>
      <w:tr w:rsidR="003727E4">
        <w:trPr>
          <w:trHeight w:val="581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596"/>
        </w:trPr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159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159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613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nomme le carré et le cercle.</w: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nomme le carré, le ce</w:t>
            </w:r>
            <w:r w:rsidR="00C805BC">
              <w:t>rcle (ou disque) et le triangle.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805BC">
            <w:pPr>
              <w:jc w:val="center"/>
            </w:pPr>
            <w:r>
              <w:t>Je nomme le carré, le cercle (</w:t>
            </w:r>
            <w:r w:rsidR="003727E4">
              <w:t>ou disque)</w:t>
            </w:r>
            <w:r>
              <w:t>,</w:t>
            </w:r>
            <w:r w:rsidR="003727E4">
              <w:t xml:space="preserve"> le triangle et le rectangle.</w:t>
            </w:r>
          </w:p>
        </w:tc>
      </w:tr>
      <w:tr w:rsidR="003727E4">
        <w:trPr>
          <w:trHeight w:val="216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8" type="#_x0000_t75" style="width:68.8pt;height:50.5pt" filled="t">
                  <v:fill color2="black"/>
                  <v:imagedata r:id="rId148" o:title="" croptop="21263f" cropbottom="8023f"/>
                </v:shape>
              </w:pict>
            </w: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79" type="#_x0000_t75" style="width:48.35pt;height:70.95pt" filled="t">
                  <v:fill color2="black"/>
                  <v:imagedata r:id="rId148" o:title="" cropbottom="8023f"/>
                </v:shape>
              </w:pic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80" type="#_x0000_t75" style="width:75.2pt;height:58.05pt" filled="t">
                  <v:fill color2="black"/>
                  <v:imagedata r:id="rId149" o:title="" cropbottom="6275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1"/>
        <w:gridCol w:w="851"/>
        <w:gridCol w:w="1701"/>
        <w:gridCol w:w="1701"/>
        <w:gridCol w:w="850"/>
        <w:gridCol w:w="2552"/>
        <w:gridCol w:w="20"/>
      </w:tblGrid>
      <w:tr w:rsidR="003727E4">
        <w:trPr>
          <w:trHeight w:val="485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7A09D1">
            <w:pPr>
              <w:jc w:val="center"/>
            </w:pPr>
            <w:r>
              <w:lastRenderedPageBreak/>
              <w:t>J</w:t>
            </w:r>
            <w:r w:rsidR="003727E4">
              <w:t>e distingue les formes planes et les solides.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3739E3">
            <w:pPr>
              <w:jc w:val="center"/>
            </w:pPr>
            <w:r>
              <w:t xml:space="preserve">Je </w:t>
            </w:r>
            <w:r w:rsidR="003739E3">
              <w:t xml:space="preserve">reconnais </w:t>
            </w:r>
            <w:r w:rsidR="008B018D">
              <w:t>le cube et la boul</w:t>
            </w:r>
            <w:r>
              <w:t>e.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39E3">
            <w:pPr>
              <w:jc w:val="center"/>
            </w:pPr>
            <w:r>
              <w:t>Je reconnais</w:t>
            </w:r>
            <w:r w:rsidR="003727E4">
              <w:t xml:space="preserve"> le cube, la pyramide, la boule et le cylindre</w:t>
            </w:r>
            <w:r w:rsidR="00C805BC">
              <w:t>.</w:t>
            </w:r>
          </w:p>
        </w:tc>
      </w:tr>
      <w:tr w:rsidR="003727E4">
        <w:trPr>
          <w:trHeight w:val="1074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81" type="#_x0000_t75" style="width:1in;height:55.9pt" filled="t">
                  <v:fill color2="black"/>
                  <v:imagedata r:id="rId150" o:title=""/>
                </v:shape>
              </w:pic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8B018D">
            <w:pPr>
              <w:jc w:val="center"/>
            </w:pPr>
            <w:r>
              <w:object w:dxaOrig="4650" w:dyaOrig="2505">
                <v:shape id="_x0000_i1182" type="#_x0000_t75" style="width:40.85pt;height:48.35pt" o:ole="">
                  <v:imagedata r:id="rId151" o:title="" cropright="35973f"/>
                </v:shape>
                <o:OLEObject Type="Embed" ProgID="PBrush" ShapeID="_x0000_i1182" DrawAspect="Content" ObjectID="_1587561319" r:id="rId152"/>
              </w:object>
            </w:r>
            <w:r w:rsidR="00C15B8F">
              <w:pict>
                <v:shape id="_x0000_i1183" type="#_x0000_t75" style="width:30.1pt;height:33.3pt" filled="t">
                  <v:fill color2="black"/>
                  <v:imagedata r:id="rId153" o:title="" croptop="27993f" cropbottom="8320f" cropright="30462f"/>
                </v:shape>
              </w:pic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9E3" w:rsidRDefault="00C15B8F" w:rsidP="008B018D">
            <w:pPr>
              <w:jc w:val="center"/>
            </w:pPr>
            <w:r>
              <w:pict>
                <v:shape id="_x0000_i1184" type="#_x0000_t75" style="width:25.8pt;height:18.25pt" filled="t">
                  <v:fill color2="black"/>
                  <v:imagedata r:id="rId153" o:title="" croptop="6514f" cropbottom="37464f" cropright="35791f"/>
                </v:shape>
              </w:pict>
            </w:r>
            <w:r>
              <w:pict>
                <v:shape id="_x0000_i1185" type="#_x0000_t75" style="width:35.45pt;height:31.15pt" filled="t">
                  <v:fill color2="black"/>
                  <v:imagedata r:id="rId153" o:title="" cropbottom="37464f" cropleft="29081f"/>
                </v:shape>
              </w:pict>
            </w:r>
            <w:r>
              <w:pict>
                <v:shape id="_x0000_i1186" type="#_x0000_t75" style="width:50.5pt;height:33.3pt" filled="t">
                  <v:fill color2="black"/>
                  <v:imagedata r:id="rId153" o:title="" croptop="27993f" cropbottom="8320f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3739E3">
        <w:trPr>
          <w:gridAfter w:val="1"/>
          <w:wAfter w:w="20" w:type="dxa"/>
          <w:trHeight w:val="411"/>
        </w:trPr>
        <w:tc>
          <w:tcPr>
            <w:tcW w:w="1020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54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dessiner un cercle.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dessiner un carré.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dessiner un triangle.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dessiner un rectangle.</w:t>
            </w:r>
          </w:p>
        </w:tc>
      </w:tr>
      <w:tr w:rsidR="003727E4" w:rsidTr="008B018D">
        <w:trPr>
          <w:trHeight w:val="198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87" type="#_x0000_t75" style="width:75.2pt;height:34.4pt" filled="t">
                  <v:fill color2="black"/>
                  <v:imagedata r:id="rId154" o:title="" cropright="3293f"/>
                </v:shape>
              </w:pic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Antipasto" w:hAnsi="Antipasto" w:cs="Antipasto"/>
              </w:rPr>
              <w:pict>
                <v:shape id="_x0000_i1188" type="#_x0000_t75" style="width:80.6pt;height:48.35pt" filled="t">
                  <v:fill color2="black"/>
                  <v:imagedata r:id="rId155" o:title="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89" type="#_x0000_t75" style="width:85.95pt;height:84.9pt" filled="t">
                  <v:fill color2="black"/>
                  <v:imagedata r:id="rId156" o:title=""/>
                </v:shape>
              </w:pic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  <w:p w:rsidR="003727E4" w:rsidRDefault="00C15B8F">
            <w:pPr>
              <w:spacing w:before="280"/>
              <w:jc w:val="center"/>
            </w:pPr>
            <w:r>
              <w:pict>
                <v:shape id="_x0000_i1190" type="#_x0000_t75" style="width:88.1pt;height:64.5pt" filled="t">
                  <v:fill color2="black"/>
                  <v:imagedata r:id="rId157" o:title=""/>
                </v:shape>
              </w:pict>
            </w:r>
          </w:p>
        </w:tc>
      </w:tr>
      <w:tr w:rsidR="003727E4">
        <w:trPr>
          <w:trHeight w:val="58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Grandeurs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49"/>
        <w:gridCol w:w="852"/>
        <w:gridCol w:w="1700"/>
        <w:gridCol w:w="1702"/>
        <w:gridCol w:w="849"/>
        <w:gridCol w:w="2554"/>
        <w:gridCol w:w="20"/>
      </w:tblGrid>
      <w:tr w:rsidR="003727E4">
        <w:trPr>
          <w:trHeight w:val="1581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nommer le plus grand, le plus petit.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ranger 3 objets du plus grand au plus petit ou du plus petit ou plus grand.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ranger 5 objets du plus grand au plus petit ou du plus petit ou plus grand.</w:t>
            </w:r>
          </w:p>
        </w:tc>
        <w:tc>
          <w:tcPr>
            <w:tcW w:w="2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insérer un élément dans une suite ordonnée.</w:t>
            </w:r>
          </w:p>
        </w:tc>
      </w:tr>
      <w:tr w:rsidR="003727E4">
        <w:trPr>
          <w:trHeight w:val="1915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1" type="#_x0000_t75" style="width:76.3pt;height:52.65pt" filled="t">
                  <v:fill color2="black"/>
                  <v:imagedata r:id="rId158" o:title=""/>
                </v:shape>
              </w:pic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2" type="#_x0000_t75" style="width:39.75pt;height:64.5pt" filled="t">
                  <v:fill color2="black"/>
                  <v:imagedata r:id="rId159" o:title="" croptop="7987f" cropright="31963f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3" type="#_x0000_t75" style="width:93.5pt;height:69.85pt" filled="t">
                  <v:fill color2="black"/>
                  <v:imagedata r:id="rId159" o:title=""/>
                </v:shape>
              </w:pict>
            </w:r>
          </w:p>
        </w:tc>
        <w:tc>
          <w:tcPr>
            <w:tcW w:w="2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4" type="#_x0000_t75" style="width:50.5pt;height:88.1pt" filled="t">
                  <v:fill color2="black"/>
                  <v:imagedata r:id="rId160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 w:rsidTr="00C805BC">
        <w:trPr>
          <w:gridAfter w:val="1"/>
          <w:wAfter w:w="20" w:type="dxa"/>
          <w:trHeight w:val="446"/>
        </w:trPr>
        <w:tc>
          <w:tcPr>
            <w:tcW w:w="10206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C805BC">
            <w:pPr>
              <w:snapToGrid w:val="0"/>
            </w:pPr>
          </w:p>
        </w:tc>
      </w:tr>
      <w:tr w:rsidR="003727E4">
        <w:trPr>
          <w:trHeight w:val="529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distingue lourd et léger.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compare le poids de deux objets à l’aide d’une balance.</w:t>
            </w: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ranger des objets selon la masse.</w:t>
            </w:r>
          </w:p>
        </w:tc>
      </w:tr>
      <w:tr w:rsidR="003727E4">
        <w:trPr>
          <w:trHeight w:val="1815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5" type="#_x0000_t75" style="width:52.65pt;height:73.05pt" filled="t">
                  <v:fill color2="black"/>
                  <v:imagedata r:id="rId161" o:title=""/>
                </v:shape>
              </w:pict>
            </w:r>
            <w:r w:rsidR="003727E4">
              <w:t xml:space="preserve">    </w:t>
            </w:r>
            <w:r>
              <w:pict>
                <v:shape id="_x0000_i1196" type="#_x0000_t75" style="width:50.5pt;height:53.75pt" filled="t">
                  <v:fill color2="black"/>
                  <v:imagedata r:id="rId162" o:title=""/>
                </v:shape>
              </w:pic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7" type="#_x0000_t75" style="width:65.55pt;height:76.3pt" filled="t">
                  <v:fill color2="black"/>
                  <v:imagedata r:id="rId163" o:title=""/>
                </v:shape>
              </w:pict>
            </w: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198" type="#_x0000_t75" style="width:137.55pt;height:50.5pt" filled="t">
                  <v:fill color2="black"/>
                  <v:imagedata r:id="rId164" o:title="" cropbottom="5340f"/>
                </v:shape>
              </w:pict>
            </w:r>
            <w:r>
              <w:pict>
                <v:shape id="_x0000_i1199" type="#_x0000_t75" style="width:127.9pt;height:18.25pt" filled="t">
                  <v:fill color2="black"/>
                  <v:imagedata r:id="rId165" o:title=""/>
                </v:shape>
              </w:pict>
            </w:r>
          </w:p>
          <w:p w:rsidR="003727E4" w:rsidRDefault="003727E4">
            <w:pPr>
              <w:spacing w:before="280"/>
              <w:jc w:val="center"/>
            </w:pPr>
          </w:p>
        </w:tc>
      </w:tr>
      <w:tr w:rsidR="003727E4">
        <w:trPr>
          <w:trHeight w:val="563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8B018D" w:rsidTr="008B018D">
        <w:trPr>
          <w:trHeight w:val="563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8B018D" w:rsidP="008B018D">
            <w:pPr>
              <w:snapToGrid w:val="0"/>
              <w:jc w:val="center"/>
            </w:pPr>
            <w:r>
              <w:lastRenderedPageBreak/>
              <w:t>Je sais comparer deux objets pour dire lequel est le plus rempli.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8B018D" w:rsidP="008B018D">
            <w:pPr>
              <w:snapToGrid w:val="0"/>
              <w:jc w:val="center"/>
            </w:pPr>
            <w:r>
              <w:t>Je sais ranger 3 contenants (du plus rempli au moins rempli).</w:t>
            </w: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18D" w:rsidRDefault="008B018D" w:rsidP="008B018D">
            <w:pPr>
              <w:snapToGrid w:val="0"/>
              <w:jc w:val="center"/>
            </w:pPr>
            <w:r>
              <w:t>Je sais ranger 5 contenants (du plus rempli au moins rempli).</w:t>
            </w:r>
          </w:p>
        </w:tc>
      </w:tr>
      <w:tr w:rsidR="008B018D" w:rsidTr="008B018D">
        <w:trPr>
          <w:trHeight w:val="563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C15B8F" w:rsidP="008B018D">
            <w:pPr>
              <w:snapToGrid w:val="0"/>
              <w:jc w:val="center"/>
            </w:pPr>
            <w:r>
              <w:pict>
                <v:shape id="_x0000_i1200" type="#_x0000_t75" style="width:39.75pt;height:70.95pt" filled="t">
                  <v:fill color2="black"/>
                  <v:imagedata r:id="rId166" o:title=""/>
                </v:shape>
              </w:pic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C15B8F" w:rsidP="008B018D">
            <w:pPr>
              <w:snapToGrid w:val="0"/>
              <w:jc w:val="center"/>
            </w:pPr>
            <w:r>
              <w:pict>
                <v:shape id="_x0000_i1201" type="#_x0000_t75" style="width:55.9pt;height:68.8pt" filled="t">
                  <v:fill color2="black"/>
                  <v:imagedata r:id="rId167" o:title=""/>
                </v:shape>
              </w:pict>
            </w: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18D" w:rsidRDefault="00C15B8F" w:rsidP="008B018D">
            <w:pPr>
              <w:snapToGrid w:val="0"/>
              <w:jc w:val="center"/>
            </w:pPr>
            <w:r>
              <w:pict>
                <v:shape id="_x0000_i1202" type="#_x0000_t75" style="width:78.45pt;height:67.7pt" filled="t">
                  <v:fill color2="black"/>
                  <v:imagedata r:id="rId168" o:title="" cropbottom="17091f"/>
                </v:shape>
              </w:pict>
            </w:r>
            <w:r>
              <w:pict>
                <v:shape id="_x0000_i1203" type="#_x0000_t75" style="width:78.45pt;height:29pt" filled="t">
                  <v:fill color2="black"/>
                  <v:imagedata r:id="rId168" o:title="" croptop="42149f"/>
                </v:shape>
              </w:pict>
            </w:r>
          </w:p>
        </w:tc>
      </w:tr>
      <w:tr w:rsidR="008B018D" w:rsidTr="008B018D">
        <w:trPr>
          <w:trHeight w:val="563"/>
        </w:trPr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8B018D" w:rsidP="00D01D5D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018D" w:rsidRDefault="008B018D" w:rsidP="00D01D5D">
            <w:pPr>
              <w:snapToGrid w:val="0"/>
              <w:jc w:val="center"/>
            </w:pPr>
          </w:p>
        </w:tc>
        <w:tc>
          <w:tcPr>
            <w:tcW w:w="3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18D" w:rsidRDefault="008B018D" w:rsidP="00D01D5D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Suites organisées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72"/>
      </w:tblGrid>
      <w:tr w:rsidR="003727E4">
        <w:trPr>
          <w:trHeight w:val="796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J’ordonne des objets selon un modèle</w:t>
            </w:r>
            <w:r w:rsidR="00C805BC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7A09D1">
            <w:pPr>
              <w:jc w:val="center"/>
            </w:pPr>
            <w:r>
              <w:t xml:space="preserve">Je reconnais </w:t>
            </w:r>
            <w:r w:rsidR="00233410">
              <w:t xml:space="preserve">et je continue </w:t>
            </w:r>
            <w:r w:rsidR="003727E4">
              <w:t>un algorithme simple</w:t>
            </w:r>
            <w:r w:rsidR="00C805BC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reconnais et continue un algorithme plus complexe.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complète un algorithme</w:t>
            </w:r>
            <w:r w:rsidR="00C805BC">
              <w:t>.</w:t>
            </w:r>
          </w:p>
        </w:tc>
      </w:tr>
      <w:tr w:rsidR="003727E4">
        <w:trPr>
          <w:trHeight w:val="133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04" type="#_x0000_t75" style="width:93.5pt;height:38.7pt" filled="t">
                  <v:fill color2="black"/>
                  <v:imagedata r:id="rId169" o:title="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05" type="#_x0000_t75" style="width:90.25pt;height:47.3pt" filled="t">
                  <v:fill color2="black"/>
                  <v:imagedata r:id="rId170" o:title=""/>
                </v:shape>
              </w:pic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06" type="#_x0000_t75" style="width:88.1pt;height:18.25pt" filled="t">
                  <v:fill color2="black"/>
                  <v:imagedata r:id="rId171" o:title=""/>
                </v:shape>
              </w:pic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07" type="#_x0000_t75" style="width:93.5pt;height:46.2pt" filled="t">
                  <v:fill color2="black"/>
                  <v:imagedata r:id="rId172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/>
    <w:p w:rsidR="003727E4" w:rsidRPr="002F0686" w:rsidRDefault="003727E4">
      <w:pPr>
        <w:pageBreakBefore/>
        <w:pBdr>
          <w:top w:val="single" w:sz="20" w:space="1" w:color="000000"/>
          <w:left w:val="single" w:sz="20" w:space="4" w:color="000000"/>
          <w:bottom w:val="single" w:sz="20" w:space="1" w:color="000000"/>
          <w:right w:val="single" w:sz="20" w:space="4" w:color="000000"/>
        </w:pBdr>
        <w:jc w:val="center"/>
        <w:rPr>
          <w:rFonts w:ascii="Arial" w:hAnsi="Arial" w:cs="Arial"/>
          <w:kern w:val="1"/>
          <w:sz w:val="40"/>
          <w:szCs w:val="40"/>
        </w:rPr>
      </w:pPr>
      <w:r w:rsidRPr="002F0686">
        <w:rPr>
          <w:rFonts w:ascii="Arial" w:hAnsi="Arial" w:cs="Arial"/>
          <w:b/>
          <w:sz w:val="40"/>
          <w:szCs w:val="40"/>
        </w:rPr>
        <w:lastRenderedPageBreak/>
        <w:t>Explorer le monde</w:t>
      </w:r>
    </w:p>
    <w:p w:rsidR="003727E4" w:rsidRDefault="003727E4">
      <w:pPr>
        <w:pStyle w:val="TableContents"/>
        <w:rPr>
          <w:rFonts w:ascii="Bradley Hand ITC" w:hAnsi="Bradley Hand ITC" w:cs="Bradley Hand ITC"/>
          <w:sz w:val="40"/>
          <w:szCs w:val="40"/>
          <w:lang w:val="fr-FR" w:eastAsia="ar-SA" w:bidi="ar-SA"/>
        </w:rPr>
      </w:pPr>
    </w:p>
    <w:p w:rsidR="003727E4" w:rsidRPr="002F0686" w:rsidRDefault="003727E4">
      <w:pPr>
        <w:pStyle w:val="TableContents"/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Ce qui est attendu des enfants en fin d'école maternelle</w:t>
      </w:r>
      <w:r w:rsidR="007A09D1" w:rsidRPr="002F0686">
        <w:rPr>
          <w:rFonts w:ascii="Arial" w:hAnsi="Arial" w:cs="Arial"/>
          <w:lang w:val="fr-FR" w:eastAsia="ar-SA" w:bidi="ar-SA"/>
        </w:rPr>
        <w:t xml:space="preserve"> </w:t>
      </w:r>
      <w:r w:rsidRPr="002F0686">
        <w:rPr>
          <w:rFonts w:ascii="Arial" w:hAnsi="Arial" w:cs="Arial"/>
          <w:lang w:val="fr-FR" w:eastAsia="ar-SA" w:bidi="ar-SA"/>
        </w:rPr>
        <w:t>:</w:t>
      </w:r>
    </w:p>
    <w:p w:rsidR="003727E4" w:rsidRPr="002F0686" w:rsidRDefault="003727E4">
      <w:pPr>
        <w:pStyle w:val="TableContents"/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Se repérer dans le temps et l'espace</w:t>
      </w:r>
    </w:p>
    <w:p w:rsidR="003727E4" w:rsidRPr="002F0686" w:rsidRDefault="003727E4">
      <w:pPr>
        <w:pStyle w:val="TableContents"/>
        <w:rPr>
          <w:rFonts w:ascii="Arial" w:hAnsi="Arial" w:cs="Arial"/>
          <w:lang w:val="fr-FR" w:eastAsia="ar-SA" w:bidi="ar-SA"/>
        </w:rPr>
      </w:pP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Situer des événements vécus les uns par rapport aux autres et en les repérant dans la journée, la semaine, le mois ou une saison.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Ordonner une suite de photographies ou d'images, pour rendre compte d'une situation vécue ou d'un récit fictif entendu, en marquant de manière exacte succession et simultanéité</w:t>
      </w:r>
      <w:r w:rsidR="00233410" w:rsidRPr="002F0686">
        <w:rPr>
          <w:rFonts w:ascii="Arial" w:hAnsi="Arial" w:cs="Arial"/>
          <w:lang w:val="fr-FR" w:eastAsia="ar-SA" w:bidi="ar-SA"/>
        </w:rPr>
        <w:t>.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Utiliser des marqueurs temporels adaptés (puis, pendant, avant, après...) dans des récits, descriptions ou explications.</w:t>
      </w:r>
    </w:p>
    <w:p w:rsidR="007D31CF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Situer des objets par rapport à soi, entre eux, par rapport à des objets repères.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Se situer par rapport à d'autres, par rapport à des objets repères. 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Dans un environnement bien connu, réaliser un trajet, un parcours à partir de sa représentation (dessin ou codage). </w:t>
      </w:r>
    </w:p>
    <w:p w:rsidR="003727E4" w:rsidRPr="002F0686" w:rsidRDefault="007D31CF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E</w:t>
      </w:r>
      <w:r w:rsidR="003727E4" w:rsidRPr="002F0686">
        <w:rPr>
          <w:rFonts w:ascii="Arial" w:hAnsi="Arial" w:cs="Arial"/>
          <w:lang w:val="fr-FR" w:eastAsia="ar-SA" w:bidi="ar-SA"/>
        </w:rPr>
        <w:t xml:space="preserve">laborer des premiers essais de représentation plane, communicables (construction d'un code commun). 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Orienter et utiliser correctement une feuille de papier, un livre ou un autre support d'écrit, en fonction de consignes, d'un but ou d'un projet précis.</w:t>
      </w:r>
    </w:p>
    <w:p w:rsidR="003727E4" w:rsidRPr="002F0686" w:rsidRDefault="003727E4">
      <w:pPr>
        <w:pStyle w:val="TableContents"/>
        <w:numPr>
          <w:ilvl w:val="0"/>
          <w:numId w:val="6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Utiliser des marqueurs spatiaux adaptés (devant, derrière, droite, gauche, dessus, dessous...) dans des récits, descriptions ou explications</w:t>
      </w:r>
      <w:r w:rsidR="00233410" w:rsidRPr="002F0686">
        <w:rPr>
          <w:rFonts w:ascii="Arial" w:hAnsi="Arial" w:cs="Arial"/>
          <w:lang w:val="fr-FR" w:eastAsia="ar-SA" w:bidi="ar-SA"/>
        </w:rPr>
        <w:t>.</w:t>
      </w:r>
    </w:p>
    <w:p w:rsidR="003727E4" w:rsidRPr="002F0686" w:rsidRDefault="003727E4">
      <w:pPr>
        <w:pStyle w:val="TableContents"/>
        <w:ind w:left="360"/>
        <w:rPr>
          <w:rFonts w:ascii="Arial" w:hAnsi="Arial" w:cs="Arial"/>
          <w:lang w:val="fr-FR" w:eastAsia="ar-SA" w:bidi="ar-SA"/>
        </w:rPr>
      </w:pPr>
    </w:p>
    <w:p w:rsidR="003727E4" w:rsidRPr="002F0686" w:rsidRDefault="003727E4">
      <w:pPr>
        <w:pStyle w:val="TableContents"/>
        <w:ind w:left="360"/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Explorer le monde du vivant, des objets et de la matière</w:t>
      </w:r>
    </w:p>
    <w:p w:rsidR="003727E4" w:rsidRPr="002F0686" w:rsidRDefault="003727E4">
      <w:pPr>
        <w:pStyle w:val="TableContents"/>
        <w:rPr>
          <w:rFonts w:ascii="Arial" w:hAnsi="Arial" w:cs="Arial"/>
          <w:lang w:val="fr-FR" w:eastAsia="ar-SA" w:bidi="ar-SA"/>
        </w:rPr>
      </w:pP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Reconnaître les principales étapes du développement d'un animal ou d'un végétal, dans une situation d'observation du réel ou sur une image.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Connaître les besoins essentiels de quelques animaux et végétaux.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>Situer et nommer les différentes parties du corps humain, sur soi ou sur une représentation.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Connaître et mettre en œuvre quelques règles d'hygiène corporelle et d'une vie saine. 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Choisir, utiliser et savoir désigner des outils et des matériaux adaptés à une situation, à des actions techniques spécifiques (plier, couper, coller, assembler, actionner...). 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Réaliser des constructions ; construire des maquettes simples en fonction de plans ou d'instructions de montage. </w:t>
      </w:r>
    </w:p>
    <w:p w:rsidR="003727E4" w:rsidRPr="002F0686" w:rsidRDefault="003727E4">
      <w:pPr>
        <w:pStyle w:val="TableContents"/>
        <w:numPr>
          <w:ilvl w:val="0"/>
          <w:numId w:val="3"/>
        </w:numPr>
        <w:rPr>
          <w:rFonts w:ascii="Arial" w:hAnsi="Arial" w:cs="Arial"/>
          <w:lang w:val="fr-FR" w:eastAsia="ar-SA" w:bidi="ar-SA"/>
        </w:rPr>
      </w:pPr>
      <w:r w:rsidRPr="002F0686">
        <w:rPr>
          <w:rFonts w:ascii="Arial" w:hAnsi="Arial" w:cs="Arial"/>
          <w:lang w:val="fr-FR" w:eastAsia="ar-SA" w:bidi="ar-SA"/>
        </w:rPr>
        <w:t xml:space="preserve">Utiliser des objets numériques : appareil photo, tablette, ordinateur. </w:t>
      </w:r>
    </w:p>
    <w:p w:rsidR="003727E4" w:rsidRDefault="003727E4">
      <w:pPr>
        <w:pStyle w:val="TableContents"/>
        <w:numPr>
          <w:ilvl w:val="0"/>
          <w:numId w:val="3"/>
        </w:numPr>
        <w:sectPr w:rsidR="003727E4" w:rsidSect="00B20709">
          <w:pgSz w:w="11906" w:h="16838" w:code="9"/>
          <w:pgMar w:top="851" w:right="851" w:bottom="540" w:left="851" w:header="720" w:footer="720" w:gutter="0"/>
          <w:cols w:space="720"/>
          <w:docGrid w:linePitch="600" w:charSpace="32768"/>
        </w:sectPr>
      </w:pPr>
      <w:r w:rsidRPr="002F0686">
        <w:rPr>
          <w:rFonts w:ascii="Arial" w:hAnsi="Arial" w:cs="Arial"/>
          <w:lang w:val="fr-FR" w:eastAsia="ar-SA" w:bidi="ar-SA"/>
        </w:rPr>
        <w:t>Prendre en compte les risques de l'environnement familier proche (objets et comportements dangereux, produits toxiques</w:t>
      </w:r>
      <w:r w:rsidR="007D31CF" w:rsidRPr="002F0686">
        <w:rPr>
          <w:rFonts w:ascii="Arial" w:hAnsi="Arial" w:cs="Arial"/>
          <w:lang w:val="fr-FR" w:eastAsia="ar-SA" w:bidi="ar-SA"/>
        </w:rPr>
        <w:t>)</w:t>
      </w:r>
      <w:r w:rsidR="00233410" w:rsidRPr="002F0686">
        <w:rPr>
          <w:rFonts w:ascii="Arial" w:hAnsi="Arial" w:cs="Arial"/>
          <w:lang w:val="fr-FR" w:eastAsia="ar-SA" w:bidi="ar-SA"/>
        </w:rPr>
        <w:t>.</w:t>
      </w:r>
    </w:p>
    <w:p w:rsidR="003727E4" w:rsidRPr="002F0686" w:rsidRDefault="00C15B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171.85pt;margin-top:61.85pt;width:81pt;height:1in;z-index:3" adj="4707,31980" strokeweight=".26mm">
            <v:fill color2="black"/>
            <v:stroke endcap="square"/>
            <v:textbox style="mso-rotate-with-shape:t">
              <w:txbxContent>
                <w:p w:rsidR="00C15B8F" w:rsidRDefault="00C15B8F">
                  <w:pPr>
                    <w:rPr>
                      <w:rFonts w:ascii="Century Gothic" w:hAnsi="Century Gothic" w:cs="Century Gothic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sz w:val="28"/>
                      <w:szCs w:val="28"/>
                    </w:rPr>
                    <w:t>Le jeudi, c’est la chorale !</w:t>
                  </w:r>
                </w:p>
              </w:txbxContent>
            </v:textbox>
          </v:shape>
        </w:pict>
      </w:r>
      <w:r w:rsidR="003727E4" w:rsidRPr="002F0686">
        <w:rPr>
          <w:rFonts w:ascii="Arial" w:hAnsi="Arial" w:cs="Arial"/>
          <w:sz w:val="40"/>
          <w:szCs w:val="40"/>
        </w:rPr>
        <w:t>Le temps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8"/>
        <w:gridCol w:w="2673"/>
        <w:gridCol w:w="2649"/>
      </w:tblGrid>
      <w:tr w:rsidR="003464BB" w:rsidTr="003464BB">
        <w:trPr>
          <w:trHeight w:val="564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4BB" w:rsidRDefault="003464BB">
            <w:pPr>
              <w:jc w:val="center"/>
            </w:pPr>
            <w:r>
              <w:t>Je situe un événement dans la journée.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4BB" w:rsidRDefault="003464BB">
            <w:pPr>
              <w:jc w:val="center"/>
            </w:pPr>
            <w:r>
              <w:t>Je situe un événement dans la semaine.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64BB" w:rsidRDefault="003464BB">
            <w:pPr>
              <w:jc w:val="center"/>
            </w:pPr>
            <w:r>
              <w:t>Je situe un événement dans le mois.</w:t>
            </w:r>
          </w:p>
        </w:tc>
      </w:tr>
      <w:tr w:rsidR="003464BB" w:rsidTr="003464BB">
        <w:trPr>
          <w:trHeight w:val="2621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4BB" w:rsidRDefault="00C15B8F">
            <w:pPr>
              <w:jc w:val="center"/>
            </w:pPr>
            <w:r>
              <w:pict>
                <v:shape id="_x0000_i1208" type="#_x0000_t75" style="width:108.55pt;height:127.9pt" filled="t">
                  <v:fill color2="black"/>
                  <v:imagedata r:id="rId173" o:title=""/>
                </v:shape>
              </w:pic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64BB" w:rsidRDefault="00C15B8F">
            <w:pPr>
              <w:jc w:val="center"/>
            </w:pPr>
            <w:r>
              <w:pict>
                <v:group id="_x0000_s1030" style="width:89.95pt;height:53.95pt;mso-wrap-distance-left:0;mso-wrap-distance-right:0;mso-position-horizontal-relative:char;mso-position-vertical-relative:line" coordsize="1799,1079">
                  <o:lock v:ext="edit" text="t"/>
                  <v:rect id="_x0000_s1031" style="position:absolute;width:1798;height:1078;mso-wrap-style:none;v-text-anchor:middle" filled="f" stroked="f" strokecolor="gray">
                    <v:stroke color2="#7f7f7f" joinstyle="round"/>
                  </v:rect>
                  <w10:wrap type="none"/>
                  <w10:anchorlock/>
                </v:group>
              </w:pic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64BB" w:rsidRDefault="00C15B8F">
            <w:pPr>
              <w:jc w:val="center"/>
            </w:pPr>
            <w:r>
              <w:pict>
                <v:shape id="_x0000_i1209" type="#_x0000_t75" style="width:62.35pt;height:98.85pt" filled="t">
                  <v:fill color2="black"/>
                  <v:imagedata r:id="rId174" o:title=""/>
                </v:shape>
              </w:pict>
            </w:r>
          </w:p>
        </w:tc>
      </w:tr>
      <w:tr w:rsidR="003464BB" w:rsidTr="003464BB">
        <w:trPr>
          <w:trHeight w:val="587"/>
        </w:trPr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4BB" w:rsidRDefault="003464BB">
            <w:pPr>
              <w:snapToGrid w:val="0"/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4BB" w:rsidRDefault="003464BB">
            <w:pPr>
              <w:snapToGrid w:val="0"/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464BB" w:rsidRDefault="003464BB">
            <w:pPr>
              <w:snapToGrid w:val="0"/>
            </w:pPr>
          </w:p>
        </w:tc>
      </w:tr>
    </w:tbl>
    <w:p w:rsidR="003727E4" w:rsidRDefault="003727E4"/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Consolider la notion de chronologie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37"/>
        <w:gridCol w:w="3243"/>
        <w:gridCol w:w="3726"/>
        <w:gridCol w:w="20"/>
      </w:tblGrid>
      <w:tr w:rsidR="003727E4">
        <w:trPr>
          <w:trHeight w:val="745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dire si ça se passe avant, après ou pendant.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464BB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connais la comptine des jours de la semaine.</w:t>
            </w: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4BB" w:rsidRDefault="003464BB" w:rsidP="003464BB">
            <w:pPr>
              <w:jc w:val="center"/>
            </w:pPr>
            <w:r>
              <w:t xml:space="preserve">Je sais utiliser les mots </w:t>
            </w:r>
          </w:p>
          <w:p w:rsidR="003464BB" w:rsidRDefault="003464BB" w:rsidP="003464BB">
            <w:pPr>
              <w:jc w:val="center"/>
            </w:pPr>
            <w:r>
              <w:t xml:space="preserve">« hier », « aujourd’hui » et </w:t>
            </w:r>
          </w:p>
          <w:p w:rsidR="003727E4" w:rsidRDefault="003464BB" w:rsidP="003464BB">
            <w:pPr>
              <w:jc w:val="center"/>
            </w:pPr>
            <w:r>
              <w:t>« demain ».</w:t>
            </w:r>
          </w:p>
        </w:tc>
      </w:tr>
      <w:tr w:rsidR="003727E4">
        <w:trPr>
          <w:trHeight w:val="291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0" type="#_x0000_t75" style="width:85.95pt;height:76.3pt" filled="t">
                  <v:fill color2="black"/>
                  <v:imagedata r:id="rId175" o:title=""/>
                </v:shape>
              </w:pic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1" type="#_x0000_t75" style="width:99.95pt;height:78.45pt" filled="t">
                  <v:fill color2="black"/>
                  <v:imagedata r:id="rId176" o:title=""/>
                </v:shape>
              </w:pict>
            </w: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2" type="#_x0000_t75" style="width:124.65pt;height:65.55pt" filled="t">
                  <v:fill color2="black"/>
                  <v:imagedata r:id="rId177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gridAfter w:val="1"/>
          <w:wAfter w:w="20" w:type="dxa"/>
          <w:trHeight w:val="308"/>
        </w:trPr>
        <w:tc>
          <w:tcPr>
            <w:tcW w:w="1020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3727E4">
        <w:trPr>
          <w:trHeight w:val="308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ordonner 3 images</w:t>
            </w:r>
            <w:r w:rsidR="00C805BC">
              <w:t>.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ordonner 5 images</w:t>
            </w:r>
            <w:r w:rsidR="00C805BC">
              <w:t>.</w:t>
            </w: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ordonner plus de 5 images.</w:t>
            </w:r>
          </w:p>
        </w:tc>
      </w:tr>
      <w:tr w:rsidR="003727E4">
        <w:trPr>
          <w:trHeight w:val="308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3" type="#_x0000_t75" style="width:133.25pt;height:53.75pt" filled="t">
                  <v:fill color2="black"/>
                  <v:imagedata r:id="rId178" o:title=""/>
                </v:shape>
              </w:pic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4" type="#_x0000_t75" style="width:101pt;height:70.95pt" filled="t">
                  <v:fill color2="black"/>
                  <v:imagedata r:id="rId179" o:title=""/>
                </v:shape>
              </w:pict>
            </w: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15" type="#_x0000_t75" style="width:173pt;height:121.45pt" filled="t">
                  <v:fill color2="black"/>
                  <v:imagedata r:id="rId180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/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Sensibiliser à la notion de durée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</w:tblGrid>
      <w:tr w:rsidR="003464BB" w:rsidTr="002F0686">
        <w:trPr>
          <w:trHeight w:val="55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4BB" w:rsidRDefault="003464BB">
            <w:pPr>
              <w:jc w:val="center"/>
            </w:pPr>
            <w:r>
              <w:t>Je commence à utiliser des instruments de mesure du temps (sablier…).</w:t>
            </w:r>
          </w:p>
        </w:tc>
      </w:tr>
      <w:tr w:rsidR="003464BB" w:rsidTr="002F0686">
        <w:trPr>
          <w:trHeight w:val="28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4BB" w:rsidRDefault="00C15B8F">
            <w:pPr>
              <w:jc w:val="center"/>
            </w:pPr>
            <w:r>
              <w:pict>
                <v:shape id="_x0000_i1216" type="#_x0000_t75" style="width:82.75pt;height:81.65pt" filled="t">
                  <v:fill color2="black"/>
                  <v:imagedata r:id="rId181" o:title=""/>
                </v:shape>
              </w:pict>
            </w:r>
          </w:p>
        </w:tc>
      </w:tr>
      <w:tr w:rsidR="003464BB" w:rsidTr="002F0686">
        <w:trPr>
          <w:trHeight w:val="56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4BB" w:rsidRDefault="003464BB">
            <w:pPr>
              <w:snapToGrid w:val="0"/>
            </w:pPr>
          </w:p>
        </w:tc>
      </w:tr>
    </w:tbl>
    <w:p w:rsidR="003727E4" w:rsidRPr="002F0686" w:rsidRDefault="003727E4">
      <w:pPr>
        <w:jc w:val="center"/>
        <w:rPr>
          <w:rFonts w:ascii="Arial" w:hAnsi="Arial" w:cs="Arial"/>
          <w:i/>
          <w:sz w:val="28"/>
          <w:szCs w:val="28"/>
        </w:rPr>
      </w:pPr>
      <w:r w:rsidRPr="002F0686">
        <w:rPr>
          <w:rFonts w:ascii="Arial" w:hAnsi="Arial" w:cs="Arial"/>
          <w:sz w:val="40"/>
          <w:szCs w:val="40"/>
        </w:rPr>
        <w:lastRenderedPageBreak/>
        <w:t>L’espace</w:t>
      </w:r>
    </w:p>
    <w:p w:rsidR="00EE1F5F" w:rsidRDefault="00EE1F5F" w:rsidP="00EE1F5F">
      <w:r>
        <w:rPr>
          <w:rFonts w:ascii="Book Antiqua" w:hAnsi="Book Antiqua" w:cs="Book Antiqua"/>
          <w:i/>
          <w:sz w:val="28"/>
          <w:szCs w:val="28"/>
        </w:rPr>
        <w:t>Se situer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86"/>
        <w:gridCol w:w="3260"/>
        <w:gridCol w:w="3280"/>
      </w:tblGrid>
      <w:tr w:rsidR="00B36E32" w:rsidTr="00B36E32">
        <w:trPr>
          <w:trHeight w:val="31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B36E32" w:rsidP="00D01D5D">
            <w:pPr>
              <w:jc w:val="center"/>
            </w:pPr>
            <w:r>
              <w:t>Je sais me situer par rapport à une personne.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B36E32" w:rsidP="00D01D5D">
            <w:pPr>
              <w:jc w:val="center"/>
            </w:pPr>
            <w:r>
              <w:t>Je sais me situer par rapport à un objet.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B36E32" w:rsidP="00D01D5D">
            <w:pPr>
              <w:jc w:val="center"/>
            </w:pPr>
            <w:r>
              <w:t>Je reconnais ma gauche et ma droite.</w:t>
            </w:r>
          </w:p>
        </w:tc>
      </w:tr>
      <w:tr w:rsidR="00B36E32" w:rsidTr="00B36E32">
        <w:trPr>
          <w:trHeight w:val="195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B36E32" w:rsidP="00D01D5D">
            <w:pPr>
              <w:snapToGrid w:val="0"/>
              <w:jc w:val="center"/>
            </w:pPr>
          </w:p>
          <w:p w:rsidR="00B36E32" w:rsidRDefault="00C15B8F" w:rsidP="00D01D5D">
            <w:pPr>
              <w:jc w:val="center"/>
            </w:pPr>
            <w:r>
              <w:pict>
                <v:shape id="_x0000_i1217" type="#_x0000_t75" style="width:95.65pt;height:85.95pt" filled="t">
                  <v:fill color2="black"/>
                  <v:imagedata r:id="rId182" o:title=""/>
                </v:shape>
              </w:pict>
            </w:r>
          </w:p>
          <w:p w:rsidR="00B36E32" w:rsidRDefault="00B36E32" w:rsidP="00D01D5D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C15B8F" w:rsidP="00D01D5D">
            <w:pPr>
              <w:jc w:val="center"/>
            </w:pPr>
            <w:r>
              <w:pict>
                <v:shape id="_x0000_i1218" type="#_x0000_t75" style="width:36.55pt;height:103.15pt" filled="t">
                  <v:fill color2="black"/>
                  <v:imagedata r:id="rId183" o:title="" cropright="12323f"/>
                </v:shape>
              </w:pic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E32" w:rsidRDefault="00C15B8F" w:rsidP="00D01D5D">
            <w:pPr>
              <w:jc w:val="center"/>
            </w:pPr>
            <w:r>
              <w:pict>
                <v:shape id="_x0000_i1219" type="#_x0000_t75" style="width:106.4pt;height:68.8pt" filled="t">
                  <v:fill color2="black"/>
                  <v:imagedata r:id="rId184" o:title=""/>
                </v:shape>
              </w:pict>
            </w:r>
          </w:p>
        </w:tc>
      </w:tr>
      <w:tr w:rsidR="00B36E32" w:rsidTr="00B36E32">
        <w:trPr>
          <w:trHeight w:val="5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36E32" w:rsidRDefault="00B36E32" w:rsidP="00D01D5D">
            <w:pPr>
              <w:snapToGrid w:val="0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E32" w:rsidRDefault="00B36E32" w:rsidP="00D01D5D">
            <w:pPr>
              <w:snapToGrid w:val="0"/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E32" w:rsidRDefault="00B36E32" w:rsidP="00D01D5D">
            <w:pPr>
              <w:snapToGrid w:val="0"/>
            </w:pPr>
          </w:p>
        </w:tc>
      </w:tr>
    </w:tbl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Situer des objets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22"/>
      </w:tblGrid>
      <w:tr w:rsidR="003727E4">
        <w:trPr>
          <w:trHeight w:val="7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situer un objet par rapport à moi</w:t>
            </w:r>
            <w:r w:rsidR="00C805BC"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situer des objets entre eux</w:t>
            </w:r>
            <w:r w:rsidR="00C805BC">
              <w:t>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situer des objets par rapport à un repère</w:t>
            </w:r>
            <w:r w:rsidR="00C805BC">
              <w:t>.</w:t>
            </w:r>
          </w:p>
        </w:tc>
      </w:tr>
      <w:tr w:rsidR="003727E4">
        <w:trPr>
          <w:trHeight w:val="29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0" type="#_x0000_t75" style="width:142.95pt;height:96.7pt" filled="t">
                  <v:fill color2="black"/>
                  <v:imagedata r:id="rId185" o:title=""/>
                </v:shape>
              </w:pic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1" type="#_x0000_t75" style="width:102.1pt;height:94.55pt" filled="t">
                  <v:fill color2="black"/>
                  <v:imagedata r:id="rId186" o:title=""/>
                </v:shape>
              </w:pic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2" type="#_x0000_t75" style="width:115pt;height:106.4pt" filled="t">
                  <v:fill color2="black"/>
                  <v:imagedata r:id="rId187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Se repérer dans l’espace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686"/>
        <w:gridCol w:w="236"/>
      </w:tblGrid>
      <w:tr w:rsidR="00B36E32" w:rsidTr="002F0686">
        <w:trPr>
          <w:trHeight w:val="7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me repère dans l’espace classe.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connais les espaces communs et m’y déplace en autonomie.</w:t>
            </w:r>
          </w:p>
        </w:tc>
        <w:tc>
          <w:tcPr>
            <w:tcW w:w="23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jc w:val="center"/>
            </w:pPr>
          </w:p>
          <w:p w:rsidR="00B36E32" w:rsidRDefault="00B36E32" w:rsidP="00B36E32"/>
          <w:p w:rsidR="00B36E32" w:rsidRPr="00B36E32" w:rsidRDefault="00B36E32" w:rsidP="00B36E32"/>
        </w:tc>
      </w:tr>
      <w:tr w:rsidR="00B36E32" w:rsidTr="002F0686">
        <w:trPr>
          <w:trHeight w:val="15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C15B8F">
            <w:pPr>
              <w:jc w:val="center"/>
            </w:pPr>
            <w:r>
              <w:pict>
                <v:shape id="_x0000_i1223" type="#_x0000_t75" style="width:101pt;height:80.6pt" filled="t">
                  <v:fill color2="black"/>
                  <v:imagedata r:id="rId188" o:title="" croptop="5592f" cropbottom="3810f" cropright="12899f"/>
                </v:shape>
              </w:pic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C15B8F">
            <w:pPr>
              <w:jc w:val="center"/>
            </w:pPr>
            <w:r>
              <w:pict>
                <v:shape id="_x0000_i1224" type="#_x0000_t75" style="width:103.15pt;height:79.5pt" filled="t">
                  <v:fill color2="black"/>
                  <v:imagedata r:id="rId189" o:title=""/>
                </v:shape>
              </w:pic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jc w:val="center"/>
            </w:pPr>
          </w:p>
        </w:tc>
      </w:tr>
      <w:tr w:rsidR="00B36E32" w:rsidTr="002F0686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snapToGrid w:val="0"/>
              <w:jc w:val="center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snapToGrid w:val="0"/>
              <w:jc w:val="center"/>
            </w:pP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snapToGrid w:val="0"/>
              <w:jc w:val="center"/>
            </w:pPr>
          </w:p>
        </w:tc>
      </w:tr>
      <w:tr w:rsidR="003727E4" w:rsidTr="002F0686">
        <w:trPr>
          <w:gridAfter w:val="1"/>
          <w:wAfter w:w="236" w:type="dxa"/>
          <w:trHeight w:val="308"/>
        </w:trPr>
        <w:tc>
          <w:tcPr>
            <w:tcW w:w="708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  <w:tr w:rsidR="00B36E32" w:rsidTr="002F0686">
        <w:trPr>
          <w:gridAfter w:val="1"/>
          <w:wAfter w:w="236" w:type="dxa"/>
          <w:trHeight w:val="3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jc w:val="center"/>
            </w:pPr>
            <w:r>
              <w:t>Je sais me diriger en suivant un parcours codé.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jc w:val="center"/>
            </w:pPr>
            <w:r>
              <w:t>Je sais représenter un parcours ou un lieu.</w:t>
            </w:r>
          </w:p>
        </w:tc>
      </w:tr>
      <w:tr w:rsidR="00B36E32" w:rsidTr="002F0686">
        <w:trPr>
          <w:gridAfter w:val="1"/>
          <w:wAfter w:w="236" w:type="dxa"/>
          <w:trHeight w:val="30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C15B8F">
            <w:pPr>
              <w:jc w:val="center"/>
            </w:pPr>
            <w:r>
              <w:pict>
                <v:shape id="_x0000_i1225" type="#_x0000_t75" style="width:147.2pt;height:53.75pt" filled="t">
                  <v:fill color2="black"/>
                  <v:imagedata r:id="rId190" o:title=""/>
                </v:shape>
              </w:pic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6E32" w:rsidRDefault="00C15B8F">
            <w:pPr>
              <w:jc w:val="center"/>
            </w:pPr>
            <w:r>
              <w:pict>
                <v:shape id="_x0000_i1226" type="#_x0000_t75" style="width:103.15pt;height:95.65pt" filled="t">
                  <v:fill color2="black"/>
                  <v:imagedata r:id="rId191" o:title=""/>
                </v:shape>
              </w:pict>
            </w:r>
          </w:p>
        </w:tc>
      </w:tr>
      <w:tr w:rsidR="00B36E32" w:rsidTr="002F0686">
        <w:trPr>
          <w:gridAfter w:val="1"/>
          <w:wAfter w:w="236" w:type="dxa"/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snapToGrid w:val="0"/>
              <w:jc w:val="center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6E32" w:rsidRDefault="00B36E32">
            <w:pPr>
              <w:snapToGrid w:val="0"/>
              <w:jc w:val="center"/>
            </w:pPr>
          </w:p>
        </w:tc>
      </w:tr>
    </w:tbl>
    <w:p w:rsidR="00B36E32" w:rsidRDefault="00B36E32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  <w:r>
        <w:rPr>
          <w:rFonts w:ascii="Book Antiqua" w:hAnsi="Book Antiqua" w:cs="Book Antiqua"/>
          <w:i/>
          <w:sz w:val="28"/>
          <w:szCs w:val="28"/>
        </w:rPr>
        <w:t>Orienter et utiliser différents supports</w:t>
      </w: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22"/>
      </w:tblGrid>
      <w:tr w:rsidR="003727E4">
        <w:trPr>
          <w:trHeight w:val="7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utiliser un livre en le tenant dans le bon sens.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me repérer sur une feuille</w:t>
            </w:r>
            <w:r w:rsidR="00C805BC">
              <w:t>.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me repérer dans mon cahier.</w:t>
            </w:r>
          </w:p>
        </w:tc>
      </w:tr>
      <w:tr w:rsidR="003727E4">
        <w:trPr>
          <w:trHeight w:val="29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7" type="#_x0000_t75" style="width:49.45pt;height:69.85pt" filled="t">
                  <v:fill color2="black"/>
                  <v:imagedata r:id="rId192" o:title=""/>
                </v:shape>
              </w:pic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8" type="#_x0000_t75" style="width:44.05pt;height:65.55pt" filled="t">
                  <v:fill color2="black"/>
                  <v:imagedata r:id="rId193" o:title=""/>
                </v:shape>
              </w:pic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29" type="#_x0000_t75" style="width:50.5pt;height:68.8pt" filled="t">
                  <v:fill color2="black"/>
                  <v:imagedata r:id="rId194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  <w:p w:rsidR="003727E4" w:rsidRDefault="003727E4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</w:tbl>
    <w:p w:rsidR="003727E4" w:rsidRDefault="003727E4">
      <w:pPr>
        <w:jc w:val="center"/>
        <w:rPr>
          <w:rFonts w:ascii="Bradley Hand ITC" w:hAnsi="Bradley Hand ITC" w:cs="Bradley Hand ITC"/>
          <w:sz w:val="40"/>
          <w:szCs w:val="40"/>
        </w:rPr>
      </w:pPr>
    </w:p>
    <w:p w:rsidR="003727E4" w:rsidRPr="00463CF3" w:rsidRDefault="003727E4">
      <w:pPr>
        <w:jc w:val="center"/>
        <w:rPr>
          <w:rFonts w:ascii="Arial" w:hAnsi="Arial" w:cs="Arial"/>
          <w:i/>
          <w:sz w:val="28"/>
          <w:szCs w:val="28"/>
        </w:rPr>
      </w:pPr>
      <w:r w:rsidRPr="00463CF3">
        <w:rPr>
          <w:rFonts w:ascii="Arial" w:hAnsi="Arial" w:cs="Arial"/>
          <w:sz w:val="40"/>
          <w:szCs w:val="40"/>
        </w:rPr>
        <w:t>Explorer le monde du vivant, des objets et de la matière</w:t>
      </w: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  <w:r>
        <w:rPr>
          <w:rFonts w:ascii="Book Antiqua" w:hAnsi="Book Antiqua" w:cs="Book Antiqua"/>
          <w:i/>
          <w:sz w:val="28"/>
          <w:szCs w:val="28"/>
        </w:rPr>
        <w:t>Connaître les étapes du développement du vivant</w:t>
      </w: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10"/>
        <w:gridCol w:w="3392"/>
        <w:gridCol w:w="10"/>
        <w:gridCol w:w="10"/>
      </w:tblGrid>
      <w:tr w:rsidR="003727E4" w:rsidTr="002F0686">
        <w:trPr>
          <w:trHeight w:val="7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que les animaux ont besoin de se nourrir et boire pour vivre</w:t>
            </w:r>
            <w:r w:rsidR="00C805BC"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nommer et décrire quelques animaux, quelques végétaux</w:t>
            </w:r>
            <w:r w:rsidR="00C805BC">
              <w:t>.</w:t>
            </w:r>
          </w:p>
        </w:tc>
        <w:tc>
          <w:tcPr>
            <w:tcW w:w="342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 w:rsidTr="002F0686">
        <w:trPr>
          <w:trHeight w:val="29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30" type="#_x0000_t75" style="width:77.35pt;height:127.9pt" filled="t">
                  <v:fill color2="black"/>
                  <v:imagedata r:id="rId195" o:title=""/>
                </v:shape>
              </w:pi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231" type="#_x0000_t75" style="width:108.55pt;height:1in" filled="t">
                  <v:fill color2="black"/>
                  <v:imagedata r:id="rId196" o:title=""/>
                </v:shape>
              </w:pict>
            </w:r>
          </w:p>
        </w:tc>
        <w:tc>
          <w:tcPr>
            <w:tcW w:w="3422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</w:p>
        </w:tc>
      </w:tr>
      <w:tr w:rsidR="003727E4" w:rsidTr="002F0686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  <w:p w:rsidR="003727E4" w:rsidRDefault="003727E4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3727E4" w:rsidTr="002F0686">
        <w:trPr>
          <w:gridAfter w:val="2"/>
          <w:wAfter w:w="20" w:type="dxa"/>
          <w:trHeight w:val="567"/>
        </w:trPr>
        <w:tc>
          <w:tcPr>
            <w:tcW w:w="10206" w:type="dxa"/>
            <w:gridSpan w:val="4"/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F7FD7" w:rsidP="00C805BC">
            <w:pPr>
              <w:jc w:val="center"/>
            </w:pPr>
            <w:r>
              <w:t>J</w:t>
            </w:r>
            <w:r w:rsidR="003727E4">
              <w:t>e distingue m</w:t>
            </w:r>
            <w:r w:rsidR="00C805BC">
              <w:t>â</w:t>
            </w:r>
            <w:r w:rsidR="003727E4">
              <w:t>le/femelle</w:t>
            </w:r>
            <w:r w:rsidR="00C805BC"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jc w:val="center"/>
            </w:pPr>
            <w:r>
              <w:t>Je sais remettre dans l'ordre les étapes du développement d'un animal, d'un végétal.</w: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3727E4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rPr>
                <w:rFonts w:ascii="Cursive standard" w:hAnsi="Cursive standard" w:cs="Cursive standard"/>
              </w:rPr>
              <w:pict>
                <v:shape id="_x0000_i1232" type="#_x0000_t75" style="width:109.6pt;height:68.8pt" filled="t">
                  <v:fill color2="black"/>
                  <v:imagedata r:id="rId197" o:title="" croptop="11170f" cropright="4415f"/>
                </v:shape>
              </w:pic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C15B8F">
            <w:pPr>
              <w:jc w:val="center"/>
            </w:pPr>
            <w:r>
              <w:pict>
                <v:shape id="_x0000_i1233" type="#_x0000_t75" style="width:112.85pt;height:89.2pt" filled="t">
                  <v:fill color2="black"/>
                  <v:imagedata r:id="rId198" o:title=""/>
                </v:shape>
              </w:pict>
            </w:r>
          </w:p>
        </w:tc>
        <w:tc>
          <w:tcPr>
            <w:tcW w:w="340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3727E4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40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463CF3" w:rsidRDefault="00463CF3" w:rsidP="00463CF3">
      <w:r>
        <w:rPr>
          <w:rFonts w:ascii="Book Antiqua" w:hAnsi="Book Antiqua" w:cs="Book Antiqua"/>
          <w:i/>
          <w:sz w:val="28"/>
          <w:szCs w:val="28"/>
        </w:rPr>
        <w:lastRenderedPageBreak/>
        <w:t>Connaître les parties du corps</w:t>
      </w:r>
    </w:p>
    <w:tbl>
      <w:tblPr>
        <w:tblpPr w:leftFromText="141" w:rightFromText="141" w:vertAnchor="text" w:horzAnchor="margin" w:tblpY="162"/>
        <w:tblOverlap w:val="never"/>
        <w:tblW w:w="11008" w:type="dxa"/>
        <w:tblLayout w:type="fixed"/>
        <w:tblLook w:val="0000" w:firstRow="0" w:lastRow="0" w:firstColumn="0" w:lastColumn="0" w:noHBand="0" w:noVBand="0"/>
      </w:tblPr>
      <w:tblGrid>
        <w:gridCol w:w="2810"/>
        <w:gridCol w:w="2809"/>
        <w:gridCol w:w="2847"/>
        <w:gridCol w:w="2542"/>
      </w:tblGrid>
      <w:tr w:rsidR="00463CF3" w:rsidTr="00463CF3">
        <w:trPr>
          <w:trHeight w:val="745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463CF3" w:rsidP="00463CF3">
            <w:pPr>
              <w:jc w:val="center"/>
            </w:pPr>
            <w:r>
              <w:t>Je reconnais les principales parties du corps.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463CF3" w:rsidP="00463CF3">
            <w:pPr>
              <w:jc w:val="center"/>
            </w:pPr>
            <w:r>
              <w:t>Je sais nommer les principales parties du corps.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463CF3" w:rsidP="00463CF3">
            <w:pPr>
              <w:jc w:val="center"/>
            </w:pPr>
            <w:r>
              <w:t>Je représente, reconnais et sais nommer certaines articulations du corps.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3CF3" w:rsidRDefault="00463CF3" w:rsidP="00463CF3">
            <w:pPr>
              <w:jc w:val="center"/>
            </w:pPr>
            <w:r>
              <w:t>Je connais les 5 sens et leur fonction.</w:t>
            </w:r>
          </w:p>
        </w:tc>
      </w:tr>
      <w:tr w:rsidR="00463CF3" w:rsidTr="00463CF3">
        <w:trPr>
          <w:trHeight w:val="1889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C15B8F" w:rsidP="00463CF3">
            <w:pPr>
              <w:jc w:val="center"/>
            </w:pPr>
            <w:r>
              <w:pict>
                <v:shape id="_x0000_i1234" type="#_x0000_t75" style="width:125.75pt;height:67.7pt" filled="t">
                  <v:fill color2="black"/>
                  <v:imagedata r:id="rId199" o:title=""/>
                </v:shape>
              </w:pic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C15B8F" w:rsidP="00463CF3">
            <w:pPr>
              <w:jc w:val="center"/>
            </w:pPr>
            <w:r>
              <w:pict>
                <v:shape id="_x0000_i1235" type="#_x0000_t75" style="width:68.8pt;height:69.85pt" filled="t">
                  <v:fill color2="black"/>
                  <v:imagedata r:id="rId200" o:title=""/>
                </v:shape>
              </w:pic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C15B8F" w:rsidP="00463CF3">
            <w:pPr>
              <w:spacing w:after="200" w:line="276" w:lineRule="auto"/>
              <w:jc w:val="center"/>
            </w:pPr>
            <w:r>
              <w:pict>
                <v:shape id="_x0000_i1236" type="#_x0000_t75" style="width:64.5pt;height:88.1pt" filled="t">
                  <v:fill color2="black"/>
                  <v:imagedata r:id="rId201" o:title="" cropright="2380f"/>
                </v:shape>
              </w:pic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3CF3" w:rsidRDefault="00C15B8F" w:rsidP="00463CF3">
            <w:pPr>
              <w:spacing w:after="200" w:line="276" w:lineRule="auto"/>
              <w:jc w:val="center"/>
            </w:pPr>
            <w:r>
              <w:pict>
                <v:shape id="_x0000_i1237" type="#_x0000_t75" style="width:58.05pt;height:66.65pt" filled="t">
                  <v:fill color2="black"/>
                  <v:imagedata r:id="rId202" o:title=""/>
                </v:shape>
              </w:pict>
            </w:r>
          </w:p>
        </w:tc>
      </w:tr>
      <w:tr w:rsidR="00463CF3" w:rsidTr="00463CF3">
        <w:trPr>
          <w:trHeight w:val="567"/>
        </w:trPr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3CF3" w:rsidRDefault="00463CF3" w:rsidP="00463CF3">
            <w:pPr>
              <w:snapToGrid w:val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CF3" w:rsidRDefault="00463CF3" w:rsidP="00463CF3">
            <w:pPr>
              <w:snapToGrid w:val="0"/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CF3" w:rsidRDefault="00463CF3" w:rsidP="00463CF3">
            <w:pPr>
              <w:snapToGrid w:val="0"/>
              <w:jc w:val="center"/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CF3" w:rsidRDefault="00463CF3" w:rsidP="00463CF3">
            <w:pPr>
              <w:snapToGrid w:val="0"/>
              <w:jc w:val="center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Connaître les règles d’hygiène</w:t>
      </w:r>
    </w:p>
    <w:tbl>
      <w:tblPr>
        <w:tblW w:w="109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35"/>
        <w:gridCol w:w="3635"/>
        <w:gridCol w:w="3656"/>
      </w:tblGrid>
      <w:tr w:rsidR="003727E4" w:rsidTr="00350F7B">
        <w:trPr>
          <w:trHeight w:val="75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 w:rsidP="005405BC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 xml:space="preserve">Je </w:t>
            </w:r>
            <w:r w:rsidR="005405BC">
              <w:t>suis autonome aux toilettes.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me moucher seul et je jette mon mouchoir à la poubelle.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connais les règles d'une alimentation équilibrée</w:t>
            </w:r>
            <w:r w:rsidR="00C805BC">
              <w:t>.</w:t>
            </w:r>
          </w:p>
        </w:tc>
      </w:tr>
      <w:tr w:rsidR="003727E4" w:rsidTr="00350F7B">
        <w:trPr>
          <w:trHeight w:val="295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38" type="#_x0000_t75" style="width:82.75pt;height:64.5pt" filled="t">
                  <v:fill color2="black"/>
                  <v:imagedata r:id="rId203" o:title=""/>
                </v:shape>
              </w:pic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39" type="#_x0000_t75" style="width:95.65pt;height:82.75pt" filled="t">
                  <v:fill color2="black"/>
                  <v:imagedata r:id="rId204" o:title=""/>
                </v:shape>
              </w:pic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40" type="#_x0000_t75" style="width:110.7pt;height:74.15pt" filled="t">
                  <v:fill color2="black"/>
                  <v:imagedata r:id="rId205" o:title=""/>
                </v:shape>
              </w:pict>
            </w:r>
          </w:p>
        </w:tc>
      </w:tr>
      <w:tr w:rsidR="003727E4" w:rsidTr="00350F7B">
        <w:trPr>
          <w:trHeight w:val="575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  <w:p w:rsidR="003727E4" w:rsidRDefault="003727E4">
            <w:pPr>
              <w:jc w:val="center"/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</w:tbl>
    <w:p w:rsidR="003727E4" w:rsidRDefault="003727E4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Connaître ce qui est dangereux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3544"/>
      </w:tblGrid>
      <w:tr w:rsidR="00350F7B" w:rsidTr="00463CF3">
        <w:trPr>
          <w:trHeight w:val="45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0F7B" w:rsidRDefault="00350F7B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connais les objets et les produits dangereux.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F7B" w:rsidRDefault="00350F7B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connais les comportements dangereux.</w:t>
            </w:r>
          </w:p>
        </w:tc>
      </w:tr>
      <w:tr w:rsidR="00350F7B" w:rsidTr="00463CF3">
        <w:trPr>
          <w:trHeight w:val="30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0F7B" w:rsidRDefault="00C15B8F">
            <w:pPr>
              <w:jc w:val="center"/>
            </w:pPr>
            <w:r>
              <w:pict>
                <v:shape id="_x0000_i1241" type="#_x0000_t75" style="width:116.05pt;height:66.65pt" filled="t">
                  <v:fill color2="black"/>
                  <v:imagedata r:id="rId206" o:title=""/>
                </v:shape>
              </w:pi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0F7B" w:rsidRDefault="00C15B8F">
            <w:pPr>
              <w:jc w:val="center"/>
            </w:pPr>
            <w:r>
              <w:pict>
                <v:shape id="_x0000_i1242" type="#_x0000_t75" style="width:78.45pt;height:70.95pt" filled="t">
                  <v:fill color2="black"/>
                  <v:imagedata r:id="rId207" o:title=""/>
                </v:shape>
              </w:pict>
            </w:r>
          </w:p>
        </w:tc>
      </w:tr>
      <w:tr w:rsidR="00350F7B" w:rsidTr="00463CF3">
        <w:trPr>
          <w:trHeight w:val="5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0F7B" w:rsidRDefault="00350F7B">
            <w:pPr>
              <w:snapToGrid w:val="0"/>
              <w:jc w:val="center"/>
              <w:rPr>
                <w:rFonts w:ascii="Cursive standard" w:hAnsi="Cursive standard" w:cs="Cursive standard"/>
              </w:rPr>
            </w:pPr>
          </w:p>
          <w:p w:rsidR="00350F7B" w:rsidRDefault="00350F7B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0F7B" w:rsidRDefault="00350F7B">
            <w:pPr>
              <w:snapToGrid w:val="0"/>
              <w:jc w:val="center"/>
            </w:pPr>
          </w:p>
        </w:tc>
      </w:tr>
    </w:tbl>
    <w:p w:rsidR="00233410" w:rsidRDefault="00233410">
      <w:pPr>
        <w:rPr>
          <w:rFonts w:ascii="Book Antiqua" w:hAnsi="Book Antiqua" w:cs="Book Antiqua"/>
          <w:i/>
          <w:sz w:val="28"/>
          <w:szCs w:val="28"/>
        </w:rPr>
      </w:pPr>
    </w:p>
    <w:p w:rsidR="003727E4" w:rsidRDefault="003727E4">
      <w:r>
        <w:rPr>
          <w:rFonts w:ascii="Book Antiqua" w:hAnsi="Book Antiqua" w:cs="Book Antiqua"/>
          <w:i/>
          <w:sz w:val="28"/>
          <w:szCs w:val="28"/>
        </w:rPr>
        <w:t>Utiliser, fabriquer, manipuler des objets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3544"/>
        <w:gridCol w:w="3544"/>
      </w:tblGrid>
      <w:tr w:rsidR="003727E4" w:rsidTr="005923B7">
        <w:trPr>
          <w:trHeight w:val="74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200" w:right="157"/>
              <w:jc w:val="center"/>
            </w:pPr>
            <w:r>
              <w:t>Je sais découper du papier en tenant correctement mes ciseaux</w:t>
            </w:r>
            <w:r w:rsidR="00C805BC"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colle proprement</w:t>
            </w:r>
            <w:r w:rsidR="00C805BC"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utiliser différents objets courants (lampe de poche, ustensile de cuisine, aimant…)</w:t>
            </w:r>
            <w:r w:rsidR="00C805BC">
              <w:t>.</w:t>
            </w:r>
          </w:p>
        </w:tc>
      </w:tr>
      <w:tr w:rsidR="003727E4" w:rsidTr="005923B7">
        <w:trPr>
          <w:trHeight w:val="29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43" type="#_x0000_t75" style="width:75.2pt;height:78.45pt" filled="t">
                  <v:fill color2="black"/>
                  <v:imagedata r:id="rId208" o:title=""/>
                </v:shape>
              </w:pi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44" type="#_x0000_t75" style="width:48.35pt;height:76.3pt" filled="t">
                  <v:fill color2="black"/>
                  <v:imagedata r:id="rId209" o:title=""/>
                </v:shape>
              </w:pi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45" type="#_x0000_t75" style="width:85.95pt;height:73.05pt" filled="t">
                  <v:fill color2="black"/>
                  <v:imagedata r:id="rId210" o:title=""/>
                </v:shape>
              </w:pict>
            </w:r>
          </w:p>
        </w:tc>
      </w:tr>
      <w:tr w:rsidR="003727E4" w:rsidTr="005923B7">
        <w:trPr>
          <w:trHeight w:val="567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978"/>
      </w:tblGrid>
      <w:tr w:rsidR="001C2FD9" w:rsidTr="00D01D5D">
        <w:trPr>
          <w:trHeight w:val="3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jc w:val="center"/>
            </w:pPr>
            <w:r>
              <w:lastRenderedPageBreak/>
              <w:t>Je sais assembler des pièces pour faire une construction libre.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jc w:val="center"/>
            </w:pPr>
            <w:r>
              <w:t>Je sais réaliser une construction simple en suivant un modèle.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jc w:val="center"/>
            </w:pPr>
            <w:r>
              <w:t>Je réalise une construction plus complexe en suivant une fiche technique.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jc w:val="center"/>
            </w:pPr>
            <w:r>
              <w:t>Je représente par un schéma un modèle réalisé.</w:t>
            </w:r>
          </w:p>
        </w:tc>
      </w:tr>
      <w:tr w:rsidR="001C2FD9" w:rsidTr="00D01D5D">
        <w:trPr>
          <w:trHeight w:val="3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C15B8F" w:rsidP="00D01D5D">
            <w:pPr>
              <w:jc w:val="center"/>
            </w:pPr>
            <w:r>
              <w:pict>
                <v:shape id="_x0000_i1246" type="#_x0000_t75" style="width:1in;height:82.75pt" filled="t">
                  <v:fill color2="black"/>
                  <v:imagedata r:id="rId211" o:title="" cropright="6374f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C15B8F" w:rsidP="00D01D5D">
            <w:pPr>
              <w:jc w:val="center"/>
            </w:pPr>
            <w:r>
              <w:pict>
                <v:shape id="_x0000_i1247" type="#_x0000_t75" style="width:96.7pt;height:98.85pt" filled="t">
                  <v:fill color2="black"/>
                  <v:imagedata r:id="rId212" o:title=""/>
                </v:shape>
              </w:pic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C15B8F" w:rsidP="00D01D5D">
            <w:pPr>
              <w:jc w:val="center"/>
            </w:pPr>
            <w:r>
              <w:pict>
                <v:shape id="_x0000_i1248" type="#_x0000_t75" style="width:87.05pt;height:119.3pt" filled="t">
                  <v:fill color2="black"/>
                  <v:imagedata r:id="rId213" o:title=""/>
                </v:shape>
              </w:pic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2FD9" w:rsidRDefault="00C15B8F" w:rsidP="00D01D5D">
            <w:pPr>
              <w:jc w:val="center"/>
            </w:pPr>
            <w:r>
              <w:pict>
                <v:shape id="_x0000_i1249" type="#_x0000_t75" style="width:83.8pt;height:74.15pt" filled="t">
                  <v:fill color2="black"/>
                  <v:imagedata r:id="rId214" o:title="" croptop="12981f" cropleft="15889f"/>
                </v:shape>
              </w:pict>
            </w:r>
          </w:p>
        </w:tc>
      </w:tr>
      <w:tr w:rsidR="001C2FD9" w:rsidTr="00D01D5D">
        <w:trPr>
          <w:trHeight w:val="56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snapToGrid w:val="0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snapToGrid w:val="0"/>
              <w:jc w:val="center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2FD9" w:rsidRDefault="001C2FD9" w:rsidP="00D01D5D">
            <w:pPr>
              <w:snapToGrid w:val="0"/>
              <w:jc w:val="center"/>
            </w:pPr>
          </w:p>
        </w:tc>
      </w:tr>
    </w:tbl>
    <w:p w:rsidR="001C2FD9" w:rsidRDefault="001C2FD9"/>
    <w:p w:rsidR="003727E4" w:rsidRDefault="003727E4">
      <w:r>
        <w:rPr>
          <w:rFonts w:ascii="Book Antiqua" w:hAnsi="Book Antiqua" w:cs="Book Antiqua"/>
          <w:i/>
          <w:sz w:val="28"/>
          <w:szCs w:val="28"/>
        </w:rPr>
        <w:t xml:space="preserve">Utiliser des outils numériques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37"/>
        <w:gridCol w:w="3243"/>
        <w:gridCol w:w="3746"/>
      </w:tblGrid>
      <w:tr w:rsidR="003727E4">
        <w:trPr>
          <w:trHeight w:val="745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utiliser un ordinateur.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widowControl w:val="0"/>
              <w:autoSpaceDE w:val="0"/>
              <w:spacing w:before="8"/>
              <w:ind w:left="194" w:right="152"/>
              <w:jc w:val="center"/>
            </w:pPr>
            <w:r>
              <w:t>Je sais utiliser une tablette.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Je sais utiliser un appareil photo.</w:t>
            </w:r>
          </w:p>
        </w:tc>
      </w:tr>
      <w:tr w:rsidR="003727E4">
        <w:trPr>
          <w:trHeight w:val="291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50" type="#_x0000_t75" style="width:88.1pt;height:89.2pt" filled="t">
                  <v:fill color2="black"/>
                  <v:imagedata r:id="rId215" o:title=""/>
                </v:shape>
              </w:pic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51" type="#_x0000_t75" style="width:127.9pt;height:88.1pt" filled="t">
                  <v:fill color2="black"/>
                  <v:imagedata r:id="rId216" o:title=""/>
                </v:shape>
              </w:pic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C15B8F">
            <w:pPr>
              <w:jc w:val="center"/>
            </w:pPr>
            <w:r>
              <w:pict>
                <v:shape id="_x0000_i1252" type="#_x0000_t75" style="width:78.45pt;height:66.65pt" filled="t">
                  <v:fill color2="black"/>
                  <v:imagedata r:id="rId217" o:title=""/>
                </v:shape>
              </w:pict>
            </w:r>
          </w:p>
        </w:tc>
      </w:tr>
      <w:tr w:rsidR="003727E4">
        <w:trPr>
          <w:trHeight w:val="567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jc w:val="center"/>
            </w:pPr>
          </w:p>
        </w:tc>
      </w:tr>
    </w:tbl>
    <w:p w:rsidR="003727E4" w:rsidRDefault="003727E4">
      <w:r>
        <w:t xml:space="preserve"> </w:t>
      </w:r>
    </w:p>
    <w:p w:rsidR="003727E4" w:rsidRDefault="003727E4">
      <w:pPr>
        <w:pageBreakBefore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364"/>
        <w:gridCol w:w="3304"/>
        <w:gridCol w:w="1622"/>
        <w:gridCol w:w="1642"/>
      </w:tblGrid>
      <w:tr w:rsidR="003727E4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Année :</w:t>
            </w:r>
          </w:p>
        </w:tc>
        <w:tc>
          <w:tcPr>
            <w:tcW w:w="6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Classe : PS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Appréciation :</w:t>
            </w:r>
          </w:p>
          <w:p w:rsidR="003727E4" w:rsidRDefault="003727E4"/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 l’enseignant(e) :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du directeur/</w:t>
            </w:r>
            <w:proofErr w:type="spellStart"/>
            <w:r>
              <w:t>trice</w:t>
            </w:r>
            <w:proofErr w:type="spellEnd"/>
          </w:p>
        </w:tc>
      </w:tr>
      <w:tr w:rsidR="003727E4">
        <w:trPr>
          <w:trHeight w:val="332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des parents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</w:tbl>
    <w:p w:rsidR="003727E4" w:rsidRDefault="003727E4"/>
    <w:p w:rsidR="003727E4" w:rsidRDefault="003727E4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364"/>
        <w:gridCol w:w="3304"/>
        <w:gridCol w:w="1622"/>
        <w:gridCol w:w="1642"/>
      </w:tblGrid>
      <w:tr w:rsidR="003727E4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Année :</w:t>
            </w:r>
          </w:p>
        </w:tc>
        <w:tc>
          <w:tcPr>
            <w:tcW w:w="6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Classe : MS</w:t>
            </w:r>
          </w:p>
        </w:tc>
      </w:tr>
      <w:tr w:rsidR="003727E4">
        <w:trPr>
          <w:trHeight w:val="1038"/>
        </w:trPr>
        <w:tc>
          <w:tcPr>
            <w:tcW w:w="7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Appréciation :</w:t>
            </w:r>
          </w:p>
          <w:p w:rsidR="003727E4" w:rsidRDefault="003727E4"/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 l’enseignant(e) :</w:t>
            </w:r>
          </w:p>
        </w:tc>
      </w:tr>
      <w:tr w:rsidR="003727E4">
        <w:trPr>
          <w:trHeight w:val="1162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du directeur/</w:t>
            </w:r>
            <w:proofErr w:type="spellStart"/>
            <w:r>
              <w:t>trice</w:t>
            </w:r>
            <w:proofErr w:type="spellEnd"/>
          </w:p>
        </w:tc>
      </w:tr>
      <w:tr w:rsidR="003727E4">
        <w:trPr>
          <w:trHeight w:val="641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Signature des parents</w:t>
            </w:r>
          </w:p>
        </w:tc>
      </w:tr>
      <w:tr w:rsidR="003727E4">
        <w:trPr>
          <w:trHeight w:val="1383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  <w:p w:rsidR="003727E4" w:rsidRDefault="003727E4"/>
          <w:p w:rsidR="003727E4" w:rsidRDefault="003727E4"/>
        </w:tc>
      </w:tr>
      <w:tr w:rsidR="003727E4">
        <w:trPr>
          <w:trHeight w:val="1004"/>
        </w:trPr>
        <w:tc>
          <w:tcPr>
            <w:tcW w:w="7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Appréciation :</w:t>
            </w:r>
          </w:p>
          <w:p w:rsidR="003727E4" w:rsidRDefault="003727E4"/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 l’enseignant(e) :</w:t>
            </w:r>
          </w:p>
          <w:p w:rsidR="003727E4" w:rsidRDefault="003727E4"/>
          <w:p w:rsidR="003727E4" w:rsidRDefault="003727E4"/>
        </w:tc>
      </w:tr>
      <w:tr w:rsidR="003727E4">
        <w:trPr>
          <w:trHeight w:val="1062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du directeur/</w:t>
            </w:r>
            <w:proofErr w:type="spellStart"/>
            <w:r>
              <w:t>trice</w:t>
            </w:r>
            <w:proofErr w:type="spellEnd"/>
          </w:p>
          <w:p w:rsidR="003727E4" w:rsidRDefault="003727E4"/>
          <w:p w:rsidR="003727E4" w:rsidRDefault="003727E4"/>
        </w:tc>
      </w:tr>
      <w:tr w:rsidR="003727E4">
        <w:trPr>
          <w:trHeight w:val="5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t>Signature des parents</w:t>
            </w:r>
          </w:p>
        </w:tc>
      </w:tr>
      <w:tr w:rsidR="003727E4">
        <w:trPr>
          <w:trHeight w:val="356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  <w:p w:rsidR="003727E4" w:rsidRDefault="003727E4"/>
          <w:p w:rsidR="003727E4" w:rsidRDefault="003727E4"/>
          <w:p w:rsidR="003727E4" w:rsidRDefault="003727E4"/>
        </w:tc>
      </w:tr>
    </w:tbl>
    <w:p w:rsidR="003727E4" w:rsidRDefault="003727E4"/>
    <w:p w:rsidR="003727E4" w:rsidRDefault="003727E4">
      <w:pPr>
        <w:pageBreakBefore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364"/>
        <w:gridCol w:w="3304"/>
        <w:gridCol w:w="1622"/>
        <w:gridCol w:w="1642"/>
      </w:tblGrid>
      <w:tr w:rsidR="003727E4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Année :</w:t>
            </w:r>
          </w:p>
        </w:tc>
        <w:tc>
          <w:tcPr>
            <w:tcW w:w="6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Classe : GS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Appréciation :</w:t>
            </w:r>
          </w:p>
          <w:p w:rsidR="003727E4" w:rsidRDefault="003727E4"/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 l’enseignant(e) :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du directeur/</w:t>
            </w:r>
            <w:proofErr w:type="spellStart"/>
            <w:r>
              <w:t>trice</w:t>
            </w:r>
            <w:proofErr w:type="spellEnd"/>
          </w:p>
        </w:tc>
      </w:tr>
      <w:tr w:rsidR="003727E4">
        <w:trPr>
          <w:trHeight w:val="332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des parents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r>
              <w:t>Appréciation :</w:t>
            </w:r>
          </w:p>
          <w:p w:rsidR="003727E4" w:rsidRDefault="003727E4"/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 l’enseignant(e) :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du directeur/</w:t>
            </w:r>
            <w:proofErr w:type="spellStart"/>
            <w:r>
              <w:t>trice</w:t>
            </w:r>
            <w:proofErr w:type="spellEnd"/>
          </w:p>
        </w:tc>
      </w:tr>
      <w:tr w:rsidR="003727E4">
        <w:trPr>
          <w:trHeight w:val="332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r>
              <w:t>Signature des parents</w:t>
            </w:r>
          </w:p>
        </w:tc>
      </w:tr>
      <w:tr w:rsidR="003727E4">
        <w:trPr>
          <w:trHeight w:val="1425"/>
        </w:trPr>
        <w:tc>
          <w:tcPr>
            <w:tcW w:w="76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</w:tr>
    </w:tbl>
    <w:p w:rsidR="003727E4" w:rsidRDefault="003727E4"/>
    <w:p w:rsidR="003727E4" w:rsidRDefault="003727E4">
      <w:pPr>
        <w:pageBreakBefore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Synthèse des acquis scolaires de la fin de l’école maternelle</w:t>
      </w:r>
    </w:p>
    <w:p w:rsidR="003727E4" w:rsidRPr="00FC0846" w:rsidRDefault="003727E4">
      <w:pPr>
        <w:jc w:val="center"/>
        <w:rPr>
          <w:szCs w:val="40"/>
        </w:rPr>
      </w:pPr>
    </w:p>
    <w:p w:rsidR="003727E4" w:rsidRDefault="003727E4">
      <w:r>
        <w:t>Nom ………………………………… Prénom :……………………… Date de naissance :……………………</w:t>
      </w:r>
    </w:p>
    <w:p w:rsidR="003727E4" w:rsidRDefault="003727E4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854"/>
        <w:gridCol w:w="1713"/>
        <w:gridCol w:w="17"/>
        <w:gridCol w:w="1695"/>
        <w:gridCol w:w="34"/>
        <w:gridCol w:w="1678"/>
        <w:gridCol w:w="52"/>
        <w:gridCol w:w="1750"/>
      </w:tblGrid>
      <w:tr w:rsidR="003727E4" w:rsidTr="00FC0846">
        <w:trPr>
          <w:trHeight w:val="965"/>
        </w:trPr>
        <w:tc>
          <w:tcPr>
            <w:tcW w:w="3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  <w:rPr>
                <w:b/>
                <w:i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  <w:rPr>
                <w:b/>
              </w:rPr>
            </w:pPr>
            <w:r>
              <w:rPr>
                <w:b/>
              </w:rPr>
              <w:t>Ne réussit pas encore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  <w:rPr>
                <w:b/>
              </w:rPr>
            </w:pPr>
            <w:r>
              <w:rPr>
                <w:b/>
              </w:rPr>
              <w:t>Est en voie de réussite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  <w:rPr>
                <w:b/>
                <w:i/>
              </w:rPr>
            </w:pPr>
            <w:r>
              <w:rPr>
                <w:b/>
              </w:rPr>
              <w:t>Réussit souvent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 w:rsidRPr="00FC0846">
              <w:rPr>
                <w:b/>
                <w:i/>
                <w:sz w:val="22"/>
              </w:rPr>
              <w:t>Points forts et besoins à prendre en compte</w:t>
            </w:r>
          </w:p>
        </w:tc>
      </w:tr>
      <w:tr w:rsidR="003727E4" w:rsidTr="00FC0846">
        <w:trPr>
          <w:trHeight w:val="70"/>
        </w:trPr>
        <w:tc>
          <w:tcPr>
            <w:tcW w:w="3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7E4" w:rsidRDefault="003727E4">
            <w:pPr>
              <w:snapToGrid w:val="0"/>
              <w:rPr>
                <w:b/>
              </w:rPr>
            </w:pPr>
          </w:p>
        </w:tc>
        <w:tc>
          <w:tcPr>
            <w:tcW w:w="69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rPr>
                <w:b/>
              </w:rPr>
              <w:t>1. Mobiliser le langage dans toutes ses dimensions</w:t>
            </w: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Langage oral : communication, expression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Compréhension d’un message oral ou d’un texte lu par l’adulte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Découverte de l’écrit ; relations entre l’oral et l’écrit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Geste graphique, écriture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Mémorisation, restitution de textes (comptines, poèmes…)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b/>
              </w:rPr>
            </w:pPr>
          </w:p>
        </w:tc>
        <w:tc>
          <w:tcPr>
            <w:tcW w:w="69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rPr>
                <w:b/>
              </w:rPr>
              <w:t>2. Agir, s’exprimer, comprendre à travers l’activité physique</w:t>
            </w: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 xml:space="preserve">Engagement, aisance et inventivité dans les actions ou déplacements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Coopération, interactions avec respect des rôles de chacun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b/>
              </w:rPr>
            </w:pPr>
          </w:p>
        </w:tc>
        <w:tc>
          <w:tcPr>
            <w:tcW w:w="69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rPr>
                <w:b/>
              </w:rPr>
              <w:t>3. Agir, s’exprimer, comprendre à travers les activités artistiques</w:t>
            </w: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Engagement dans les activités, réalisation de productions personnelles : dessin, compositions graphiques, compositions plastiques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Engagement dans les activités, réalisation de productions personnelles : voix, chants, pratiques rythmiques et corporelles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b/>
              </w:rPr>
            </w:pPr>
          </w:p>
        </w:tc>
        <w:tc>
          <w:tcPr>
            <w:tcW w:w="69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rPr>
                <w:b/>
              </w:rPr>
              <w:t>4. Construire les premiers outils pour structurer sa pensée</w:t>
            </w: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 xml:space="preserve">Utilisation des nombres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Première compréhension du nombre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Petits problèmes de composition et de décomposition de nombres (ex : 3 c’est 2 et encore 1 ; 1 et encore 2)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 xml:space="preserve">Tris, classements, rangements, algorithmes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b/>
              </w:rPr>
            </w:pPr>
          </w:p>
        </w:tc>
        <w:tc>
          <w:tcPr>
            <w:tcW w:w="69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rPr>
                <w:b/>
              </w:rPr>
              <w:t xml:space="preserve">5. Explorer le monde </w:t>
            </w: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Temps : repérage, représentations, utilisation de mots de liaison (puis, pendant, avant, après,…)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Espace : repérage, représentations, utilisation des termes de position (devant, derrière, loin, près,…)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Premières connaissances sur le vivant (développement ; besoins…)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 xml:space="preserve">Utilisation, fabrication et manipulation d’objets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  <w:tr w:rsidR="003727E4"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r>
              <w:t>Compréhension de règles de sécurité et d’hygiène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</w:pP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snapToGrid w:val="0"/>
            </w:pPr>
          </w:p>
        </w:tc>
      </w:tr>
    </w:tbl>
    <w:p w:rsidR="003727E4" w:rsidRDefault="003727E4">
      <w:pPr>
        <w:pageBreakBefore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497"/>
        <w:gridCol w:w="5296"/>
      </w:tblGrid>
      <w:tr w:rsidR="003727E4">
        <w:trPr>
          <w:trHeight w:val="76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Pr="00C15B8F" w:rsidRDefault="003727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B8F">
              <w:rPr>
                <w:rFonts w:ascii="Arial" w:hAnsi="Arial" w:cs="Arial"/>
                <w:b/>
                <w:sz w:val="20"/>
                <w:szCs w:val="20"/>
              </w:rPr>
              <w:t>Apprendre ensemble et vivre ensemble</w:t>
            </w:r>
          </w:p>
        </w:tc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Observations réalisées par l’enseignant(e)</w:t>
            </w:r>
          </w:p>
        </w:tc>
      </w:tr>
      <w:tr w:rsidR="003727E4">
        <w:trPr>
          <w:trHeight w:val="76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Maintien de l’attention, persévérance dans une activité</w:t>
            </w:r>
          </w:p>
        </w:tc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27E4">
        <w:trPr>
          <w:trHeight w:val="76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Prise en compte de consignes collectives</w:t>
            </w:r>
          </w:p>
        </w:tc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727E4">
        <w:trPr>
          <w:trHeight w:val="76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Participation aux activités, initiatives, coopération</w:t>
            </w:r>
          </w:p>
        </w:tc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27E4">
        <w:trPr>
          <w:trHeight w:val="76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7E4" w:rsidRDefault="003727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Prise en compte des règles de la vie commune </w:t>
            </w:r>
          </w:p>
        </w:tc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727E4" w:rsidRDefault="003727E4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591"/>
        <w:gridCol w:w="3591"/>
        <w:gridCol w:w="3611"/>
      </w:tblGrid>
      <w:tr w:rsidR="003727E4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pacing w:before="80" w:after="8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l’enseignante / de l’enseignant de la classe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pacing w:before="80" w:after="8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la directrice / du directeur de l’école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pacing w:before="80" w:after="8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Visa des parents ou du représentant légal de l’élève</w:t>
            </w:r>
          </w:p>
        </w:tc>
      </w:tr>
      <w:tr w:rsidR="003727E4">
        <w:trPr>
          <w:trHeight w:val="2629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Date : ………….</w:t>
            </w: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Nom 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:  ….</w:t>
            </w:r>
            <w:proofErr w:type="gramEnd"/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Signature </w:t>
            </w: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Date : …………….</w:t>
            </w: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Nom 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:  ….</w:t>
            </w:r>
            <w:proofErr w:type="gramEnd"/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 et cachet de l’école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7E4" w:rsidRDefault="003727E4">
            <w:pPr>
              <w:snapToGrid w:val="0"/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Pris connaissance le : ………….</w:t>
            </w: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Nom : ……….</w:t>
            </w: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  <w:rPr>
                <w:rFonts w:ascii="Arial" w:hAnsi="Arial" w:cs="Arial"/>
              </w:rPr>
            </w:pPr>
          </w:p>
          <w:p w:rsidR="003727E4" w:rsidRDefault="003727E4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Signature </w:t>
            </w:r>
          </w:p>
        </w:tc>
      </w:tr>
    </w:tbl>
    <w:p w:rsidR="003727E4" w:rsidRDefault="003727E4"/>
    <w:sectPr w:rsidR="003727E4" w:rsidSect="00B20709">
      <w:pgSz w:w="11906" w:h="16838" w:code="9"/>
      <w:pgMar w:top="567" w:right="567" w:bottom="567" w:left="567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D6" w:rsidRDefault="00F62FD6" w:rsidP="00B20709">
      <w:r>
        <w:separator/>
      </w:r>
    </w:p>
  </w:endnote>
  <w:endnote w:type="continuationSeparator" w:id="0">
    <w:p w:rsidR="00F62FD6" w:rsidRDefault="00F62FD6" w:rsidP="00B2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Antipasto">
    <w:altName w:val="Franklin Gothic Medium Cond"/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B8F" w:rsidRDefault="00C15B8F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D25605">
      <w:rPr>
        <w:noProof/>
      </w:rPr>
      <w:t>33</w:t>
    </w:r>
    <w:r>
      <w:fldChar w:fldCharType="end"/>
    </w:r>
  </w:p>
  <w:p w:rsidR="00C15B8F" w:rsidRDefault="00C15B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D6" w:rsidRDefault="00F62FD6" w:rsidP="00B20709">
      <w:r>
        <w:separator/>
      </w:r>
    </w:p>
  </w:footnote>
  <w:footnote w:type="continuationSeparator" w:id="0">
    <w:p w:rsidR="00F62FD6" w:rsidRDefault="00F62FD6" w:rsidP="00B20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  <w:sz w:val="32"/>
        <w:szCs w:val="32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Arial" w:hint="default"/>
      </w:r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09D1"/>
    <w:rsid w:val="00067B33"/>
    <w:rsid w:val="000A1543"/>
    <w:rsid w:val="000B0D43"/>
    <w:rsid w:val="000C16FF"/>
    <w:rsid w:val="001C2FD9"/>
    <w:rsid w:val="001D2D05"/>
    <w:rsid w:val="001D6A1F"/>
    <w:rsid w:val="00233410"/>
    <w:rsid w:val="002F0686"/>
    <w:rsid w:val="00340425"/>
    <w:rsid w:val="003464BB"/>
    <w:rsid w:val="00350F7B"/>
    <w:rsid w:val="003727E4"/>
    <w:rsid w:val="003739E3"/>
    <w:rsid w:val="003E6A5F"/>
    <w:rsid w:val="003F7FD7"/>
    <w:rsid w:val="00413E74"/>
    <w:rsid w:val="00463CF3"/>
    <w:rsid w:val="005405BC"/>
    <w:rsid w:val="00561991"/>
    <w:rsid w:val="00561D50"/>
    <w:rsid w:val="005923B7"/>
    <w:rsid w:val="007165B4"/>
    <w:rsid w:val="0072460F"/>
    <w:rsid w:val="007723DF"/>
    <w:rsid w:val="007750CA"/>
    <w:rsid w:val="00776145"/>
    <w:rsid w:val="007A09D1"/>
    <w:rsid w:val="007A1A6A"/>
    <w:rsid w:val="007D31CF"/>
    <w:rsid w:val="007E022F"/>
    <w:rsid w:val="007F09DD"/>
    <w:rsid w:val="008A4058"/>
    <w:rsid w:val="008B018D"/>
    <w:rsid w:val="009574F2"/>
    <w:rsid w:val="009E3C9D"/>
    <w:rsid w:val="00A054B6"/>
    <w:rsid w:val="00A13C55"/>
    <w:rsid w:val="00A24D7E"/>
    <w:rsid w:val="00A55053"/>
    <w:rsid w:val="00AD60D5"/>
    <w:rsid w:val="00AE4294"/>
    <w:rsid w:val="00AF11E6"/>
    <w:rsid w:val="00B20709"/>
    <w:rsid w:val="00B23593"/>
    <w:rsid w:val="00B36E32"/>
    <w:rsid w:val="00B72547"/>
    <w:rsid w:val="00BA4E47"/>
    <w:rsid w:val="00BD230F"/>
    <w:rsid w:val="00C15B8F"/>
    <w:rsid w:val="00C24985"/>
    <w:rsid w:val="00C805BC"/>
    <w:rsid w:val="00CB5109"/>
    <w:rsid w:val="00D01D5D"/>
    <w:rsid w:val="00D25605"/>
    <w:rsid w:val="00D267F5"/>
    <w:rsid w:val="00D57F4B"/>
    <w:rsid w:val="00DA157D"/>
    <w:rsid w:val="00DC79DE"/>
    <w:rsid w:val="00DD3C23"/>
    <w:rsid w:val="00DD74F1"/>
    <w:rsid w:val="00DE67F2"/>
    <w:rsid w:val="00EB38CE"/>
    <w:rsid w:val="00EE1F5F"/>
    <w:rsid w:val="00F01458"/>
    <w:rsid w:val="00F33A9F"/>
    <w:rsid w:val="00F371F0"/>
    <w:rsid w:val="00F544B3"/>
    <w:rsid w:val="00F62FD6"/>
    <w:rsid w:val="00F86EBD"/>
    <w:rsid w:val="00FA46DE"/>
    <w:rsid w:val="00FA5E65"/>
    <w:rsid w:val="00FC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33"/>
        <o:r id="V:Rule2" type="callout" idref="#_x0000_s1028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7761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Comic Sans MS" w:eastAsia="Arial" w:hAnsi="Comic Sans MS" w:cs="Arial" w:hint="default"/>
    </w:rPr>
  </w:style>
  <w:style w:type="character" w:customStyle="1" w:styleId="WW8Num2z0">
    <w:name w:val="WW8Num2z0"/>
    <w:rPr>
      <w:rFonts w:ascii="Comic Sans MS" w:eastAsia="Arial" w:hAnsi="Comic Sans MS" w:cs="Arial" w:hint="default"/>
    </w:rPr>
  </w:style>
  <w:style w:type="character" w:customStyle="1" w:styleId="WW8Num3z0">
    <w:name w:val="WW8Num3z0"/>
    <w:rPr>
      <w:rFonts w:ascii="Comic Sans MS" w:eastAsia="Arial" w:hAnsi="Comic Sans MS" w:cs="Arial" w:hint="default"/>
    </w:rPr>
  </w:style>
  <w:style w:type="character" w:customStyle="1" w:styleId="WW8Num4z0">
    <w:name w:val="WW8Num4z0"/>
    <w:rPr>
      <w:rFonts w:ascii="Comic Sans MS" w:eastAsia="Arial" w:hAnsi="Comic Sans MS" w:cs="Arial" w:hint="default"/>
      <w:sz w:val="32"/>
      <w:szCs w:val="32"/>
    </w:rPr>
  </w:style>
  <w:style w:type="character" w:customStyle="1" w:styleId="WW8Num5z0">
    <w:name w:val="WW8Num5z0"/>
    <w:rPr>
      <w:rFonts w:ascii="Comic Sans MS" w:eastAsia="Arial" w:hAnsi="Comic Sans MS" w:cs="Arial" w:hint="default"/>
    </w:rPr>
  </w:style>
  <w:style w:type="character" w:customStyle="1" w:styleId="WW8Num6z0">
    <w:name w:val="WW8Num6z0"/>
    <w:rPr>
      <w:rFonts w:ascii="Comic Sans MS" w:eastAsia="Arial" w:hAnsi="Comic Sans MS" w:cs="Arial" w:hint="default"/>
    </w:rPr>
  </w:style>
  <w:style w:type="character" w:customStyle="1" w:styleId="WW8Num7z0">
    <w:name w:val="WW8Num7z0"/>
    <w:rPr>
      <w:rFonts w:ascii="Comic Sans MS" w:eastAsia="Arial" w:hAnsi="Comic Sans MS" w:cs="Arial"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Policepardfaut1">
    <w:name w:val="Police par défaut1"/>
  </w:style>
  <w:style w:type="character" w:customStyle="1" w:styleId="CarCar1">
    <w:name w:val="Car Car1"/>
    <w:rPr>
      <w:sz w:val="24"/>
      <w:szCs w:val="24"/>
    </w:rPr>
  </w:style>
  <w:style w:type="character" w:customStyle="1" w:styleId="CarCar">
    <w:name w:val="Car Car"/>
    <w:rPr>
      <w:sz w:val="24"/>
      <w:szCs w:val="24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NormalWeb">
    <w:name w:val="Normal (Web)"/>
    <w:basedOn w:val="Normal"/>
    <w:pPr>
      <w:spacing w:before="280" w:after="119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widowControl w:val="0"/>
      <w:suppressLineNumbers/>
      <w:textAlignment w:val="baseline"/>
    </w:pPr>
    <w:rPr>
      <w:rFonts w:cs="Tahoma"/>
      <w:kern w:val="1"/>
      <w:lang w:val="de-DE" w:eastAsia="fa-IR" w:bidi="fa-IR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B20709"/>
    <w:rPr>
      <w:sz w:val="24"/>
      <w:szCs w:val="24"/>
      <w:lang w:eastAsia="ar-SA"/>
    </w:rPr>
  </w:style>
  <w:style w:type="paragraph" w:styleId="Sansinterligne">
    <w:name w:val="No Spacing"/>
    <w:uiPriority w:val="1"/>
    <w:qFormat/>
    <w:rsid w:val="00776145"/>
    <w:pPr>
      <w:suppressAutoHyphens/>
    </w:pPr>
    <w:rPr>
      <w:sz w:val="24"/>
      <w:szCs w:val="24"/>
      <w:lang w:eastAsia="ar-SA"/>
    </w:rPr>
  </w:style>
  <w:style w:type="character" w:customStyle="1" w:styleId="Titre1Car">
    <w:name w:val="Titre 1 Car"/>
    <w:link w:val="Titre1"/>
    <w:uiPriority w:val="9"/>
    <w:rsid w:val="0077614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76145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uiPriority w:val="11"/>
    <w:rsid w:val="00776145"/>
    <w:rPr>
      <w:rFonts w:ascii="Cambria" w:eastAsia="Times New Roman" w:hAnsi="Cambria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jpeg"/><Relationship Id="rId107" Type="http://schemas.openxmlformats.org/officeDocument/2006/relationships/image" Target="media/image96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16" Type="http://schemas.openxmlformats.org/officeDocument/2006/relationships/image" Target="media/image204.png"/><Relationship Id="rId211" Type="http://schemas.openxmlformats.org/officeDocument/2006/relationships/image" Target="media/image199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0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image" Target="media/image185.png"/><Relationship Id="rId206" Type="http://schemas.openxmlformats.org/officeDocument/2006/relationships/image" Target="media/image194.png"/><Relationship Id="rId201" Type="http://schemas.openxmlformats.org/officeDocument/2006/relationships/image" Target="media/image189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217" Type="http://schemas.openxmlformats.org/officeDocument/2006/relationships/image" Target="media/image2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1.png"/><Relationship Id="rId86" Type="http://schemas.openxmlformats.org/officeDocument/2006/relationships/image" Target="media/image75.jpe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1.jpe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201.png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99.jpe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2.png"/><Relationship Id="rId82" Type="http://schemas.openxmlformats.org/officeDocument/2006/relationships/image" Target="https://cdn.pixabay.com/photo/2012/04/01/19/25/black-24173_960_720.png" TargetMode="External"/><Relationship Id="rId152" Type="http://schemas.openxmlformats.org/officeDocument/2006/relationships/oleObject" Target="embeddings/oleObject1.bin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jpeg"/><Relationship Id="rId208" Type="http://schemas.openxmlformats.org/officeDocument/2006/relationships/image" Target="media/image19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20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5.jpe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http://img-31.ccm2.net/T0GjlTlMgXLT3FMKL2-IsYDUAyw=/595x/smart/7af98c04a2644ed2ac3096416960674d/ccmcms-hugo/10559156.png" TargetMode="External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89F92-104D-4797-887B-76292BC7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4104</Words>
  <Characters>22573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DSDEN59</Company>
  <LinksUpToDate>false</LinksUpToDate>
  <CharactersWithSpaces>26624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CDTI</cp:lastModifiedBy>
  <cp:revision>3</cp:revision>
  <cp:lastPrinted>2018-02-16T09:20:00Z</cp:lastPrinted>
  <dcterms:created xsi:type="dcterms:W3CDTF">2018-02-16T09:20:00Z</dcterms:created>
  <dcterms:modified xsi:type="dcterms:W3CDTF">2018-05-11T14:29:00Z</dcterms:modified>
</cp:coreProperties>
</file>